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11A" w:rsidRDefault="00A66D2E" w:rsidP="006D5300">
      <w:pPr>
        <w:spacing w:line="240" w:lineRule="auto"/>
        <w:ind w:firstLine="54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42A224" wp14:editId="4A531279">
            <wp:extent cx="7777480" cy="10695305"/>
            <wp:effectExtent l="0" t="0" r="0" b="0"/>
            <wp:docPr id="128" name="Рисунок 128" descr="C:\Users\user`ok\Desktop\Новая папка\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k\Desktop\Новая папка\1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7480" cy="10695305"/>
                    </a:xfrm>
                    <a:prstGeom prst="rect">
                      <a:avLst/>
                    </a:prstGeom>
                    <a:noFill/>
                    <a:ln>
                      <a:noFill/>
                    </a:ln>
                  </pic:spPr>
                </pic:pic>
              </a:graphicData>
            </a:graphic>
          </wp:inline>
        </w:drawing>
      </w:r>
    </w:p>
    <w:p w:rsidR="0016111A" w:rsidRDefault="00A66D2E">
      <w:pPr>
        <w:suppressAutoHyphens w:val="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251950" cy="6727892"/>
            <wp:effectExtent l="0" t="0" r="6350" b="0"/>
            <wp:docPr id="95" name="Рисунок 95" descr="C:\Users\user`ok\Desktop\Новая папка\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k\Desktop\Новая папка\2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0" cy="6727892"/>
                    </a:xfrm>
                    <a:prstGeom prst="rect">
                      <a:avLst/>
                    </a:prstGeom>
                    <a:noFill/>
                    <a:ln>
                      <a:noFill/>
                    </a:ln>
                  </pic:spPr>
                </pic:pic>
              </a:graphicData>
            </a:graphic>
          </wp:inline>
        </w:drawing>
      </w:r>
    </w:p>
    <w:p w:rsidR="006D5300" w:rsidRPr="00362AE6" w:rsidRDefault="00A62B01" w:rsidP="006D5300">
      <w:pPr>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Физи</w:t>
      </w:r>
      <w:r w:rsidR="006D5300" w:rsidRPr="00362AE6">
        <w:rPr>
          <w:rFonts w:ascii="Times New Roman" w:hAnsi="Times New Roman" w:cs="Times New Roman"/>
          <w:sz w:val="28"/>
          <w:szCs w:val="28"/>
        </w:rPr>
        <w:t xml:space="preserve">ческого и психического развития ребенка, первоначального формирования физических и психических качеств, необходимых человеку в течение всей последующей жизни, качеств и свойств, делающих его человеком. </w:t>
      </w:r>
    </w:p>
    <w:p w:rsidR="006D5300" w:rsidRPr="00362AE6" w:rsidRDefault="006D5300" w:rsidP="006D5300">
      <w:pPr>
        <w:spacing w:after="0" w:line="240" w:lineRule="auto"/>
        <w:ind w:firstLine="540"/>
        <w:jc w:val="both"/>
        <w:rPr>
          <w:rFonts w:ascii="Times New Roman" w:hAnsi="Times New Roman" w:cs="Times New Roman"/>
          <w:sz w:val="28"/>
          <w:szCs w:val="28"/>
        </w:rPr>
      </w:pPr>
    </w:p>
    <w:p w:rsidR="006D5300" w:rsidRPr="00362AE6" w:rsidRDefault="006D5300" w:rsidP="006D5300">
      <w:pPr>
        <w:spacing w:line="240" w:lineRule="auto"/>
        <w:ind w:firstLine="540"/>
        <w:jc w:val="both"/>
        <w:rPr>
          <w:rFonts w:ascii="Times New Roman" w:hAnsi="Times New Roman" w:cs="Times New Roman"/>
          <w:sz w:val="28"/>
          <w:szCs w:val="28"/>
        </w:rPr>
      </w:pPr>
      <w:r w:rsidRPr="00362AE6">
        <w:rPr>
          <w:rFonts w:ascii="Times New Roman" w:hAnsi="Times New Roman" w:cs="Times New Roman"/>
          <w:sz w:val="28"/>
          <w:szCs w:val="28"/>
        </w:rPr>
        <w:t xml:space="preserve">Дошкольное образование призвано обеспечить создание основного фундамента развития ребенка - формирование Становление, развитие и функционирование - разные уровни жизнедеятельности образовательного учреждения. Развитие - есть необратимое, закономерное, позитивное изменение объекта, а также процесс самовыдвижения, приводящий к новому качественному состоянию субъекта и объекта. </w:t>
      </w:r>
    </w:p>
    <w:p w:rsidR="006D5300" w:rsidRPr="00362AE6" w:rsidRDefault="006D5300" w:rsidP="006D5300">
      <w:pPr>
        <w:spacing w:line="240" w:lineRule="auto"/>
        <w:ind w:firstLine="540"/>
        <w:jc w:val="both"/>
        <w:rPr>
          <w:rFonts w:ascii="Times New Roman" w:hAnsi="Times New Roman" w:cs="Times New Roman"/>
          <w:sz w:val="28"/>
          <w:szCs w:val="28"/>
        </w:rPr>
      </w:pPr>
      <w:r w:rsidRPr="00362AE6">
        <w:rPr>
          <w:rFonts w:ascii="Times New Roman" w:hAnsi="Times New Roman" w:cs="Times New Roman"/>
          <w:sz w:val="28"/>
          <w:szCs w:val="28"/>
        </w:rPr>
        <w:t>Это  целенаправленный,  закономерный,  непрерывный и необратимый процесс перехода учреждения в качественно новое состояние, характеризующееся разноуровневой организацией, инновационной направленностью и постоянно расширяющимся потенциалом роста. В любом случае, развитие - процесс сложный и длительный, требующий организации, согласованности действий всех сотрудников учреждения, контроля над промежуточными результатами. Процесс развития существенно облегчает проектирование, только при наличии тщательно продуманного плана можно видеть перспективы деятельности, отслеживать результаты, выделять достижения и трудности.</w:t>
      </w:r>
    </w:p>
    <w:p w:rsidR="006D5300" w:rsidRPr="00362AE6" w:rsidRDefault="006D5300" w:rsidP="006D5300">
      <w:pPr>
        <w:spacing w:line="240" w:lineRule="auto"/>
        <w:ind w:firstLine="540"/>
        <w:jc w:val="both"/>
        <w:rPr>
          <w:rFonts w:ascii="Times New Roman" w:hAnsi="Times New Roman" w:cs="Times New Roman"/>
          <w:sz w:val="28"/>
          <w:szCs w:val="28"/>
        </w:rPr>
      </w:pPr>
      <w:r w:rsidRPr="00362AE6">
        <w:rPr>
          <w:rFonts w:ascii="Times New Roman" w:hAnsi="Times New Roman" w:cs="Times New Roman"/>
          <w:sz w:val="28"/>
          <w:szCs w:val="28"/>
        </w:rPr>
        <w:t xml:space="preserve">Целевыми установками образовательной политики государства на современном этапе стало осуществление комплекса мероприятий, направленных на повышение качества образовательной услуги, рост профессиональной компетентности педагога – как основного ресурса развития системы образования. Эффективное решение этих задач возможно только в учреждении, готовом работать в инновационном режиме, конкурентоспособном на рынке образовательных услуг. Программа развития была спроектирована исходя из конкретного анализа исходного состояния детского сада, территориальной специфики (возможности внешнего окружения детского сада), специфики контингента детей, потребности родителей воспитанников и неорганизованных детей в образовательных и иных услугах, а также с учетом возможных рисков, возможных  в процессе реализации программы.  </w:t>
      </w:r>
    </w:p>
    <w:p w:rsidR="006D5300" w:rsidRPr="00362AE6" w:rsidRDefault="006D5300" w:rsidP="006D5300">
      <w:pPr>
        <w:pStyle w:val="ae"/>
        <w:jc w:val="both"/>
        <w:rPr>
          <w:rFonts w:ascii="Times New Roman" w:hAnsi="Times New Roman" w:cs="Times New Roman"/>
          <w:color w:val="000000"/>
          <w:sz w:val="28"/>
          <w:szCs w:val="28"/>
        </w:rPr>
      </w:pPr>
      <w:r w:rsidRPr="00362AE6">
        <w:rPr>
          <w:rFonts w:ascii="Times New Roman" w:hAnsi="Times New Roman" w:cs="Times New Roman"/>
          <w:color w:val="000000"/>
          <w:sz w:val="28"/>
          <w:szCs w:val="28"/>
        </w:rPr>
        <w:t xml:space="preserve">       Программа развития является точкой отсчета, началом содержательного перехода ДОУ  в активный режим создания условий для реализации общей образовательной программы ДОУ в соответствии с ФГОС</w:t>
      </w:r>
    </w:p>
    <w:p w:rsidR="006D5300" w:rsidRPr="00362AE6" w:rsidRDefault="006D5300" w:rsidP="006D5300">
      <w:pPr>
        <w:pStyle w:val="ae"/>
        <w:jc w:val="both"/>
        <w:rPr>
          <w:rFonts w:ascii="Times New Roman" w:hAnsi="Times New Roman" w:cs="Times New Roman"/>
          <w:color w:val="000000"/>
          <w:sz w:val="28"/>
          <w:szCs w:val="28"/>
        </w:rPr>
      </w:pPr>
      <w:r w:rsidRPr="00362AE6">
        <w:rPr>
          <w:rFonts w:ascii="Times New Roman" w:hAnsi="Times New Roman" w:cs="Times New Roman"/>
          <w:color w:val="000000"/>
          <w:sz w:val="28"/>
          <w:szCs w:val="28"/>
        </w:rPr>
        <w:t xml:space="preserve">               </w:t>
      </w:r>
    </w:p>
    <w:p w:rsidR="006D5300" w:rsidRPr="00362AE6" w:rsidRDefault="006D5300" w:rsidP="006D5300">
      <w:pPr>
        <w:pStyle w:val="ae"/>
        <w:jc w:val="both"/>
        <w:rPr>
          <w:rFonts w:ascii="Times New Roman" w:hAnsi="Times New Roman" w:cs="Times New Roman"/>
          <w:sz w:val="28"/>
          <w:szCs w:val="28"/>
        </w:rPr>
      </w:pPr>
      <w:r w:rsidRPr="00362AE6">
        <w:rPr>
          <w:rFonts w:ascii="Times New Roman" w:hAnsi="Times New Roman" w:cs="Times New Roman"/>
          <w:color w:val="000000"/>
          <w:sz w:val="28"/>
          <w:szCs w:val="28"/>
        </w:rPr>
        <w:t xml:space="preserve">  В Программе развития ДОУ (согласно технологии составления подобных программ) отражены сле</w:t>
      </w:r>
      <w:r w:rsidRPr="00362AE6">
        <w:rPr>
          <w:rFonts w:ascii="Times New Roman" w:hAnsi="Times New Roman" w:cs="Times New Roman"/>
          <w:color w:val="000000"/>
          <w:sz w:val="28"/>
          <w:szCs w:val="28"/>
        </w:rPr>
        <w:softHyphen/>
        <w:t>дующие структурные компоненты:</w:t>
      </w:r>
      <w:r w:rsidRPr="00362AE6">
        <w:rPr>
          <w:rFonts w:ascii="Times New Roman" w:hAnsi="Times New Roman" w:cs="Times New Roman"/>
          <w:sz w:val="28"/>
          <w:szCs w:val="28"/>
        </w:rPr>
        <w:t xml:space="preserve"> </w:t>
      </w:r>
    </w:p>
    <w:p w:rsidR="006D5300" w:rsidRPr="00362AE6" w:rsidRDefault="006D5300" w:rsidP="006D5300">
      <w:pPr>
        <w:pStyle w:val="ae"/>
        <w:rPr>
          <w:rFonts w:ascii="Times New Roman" w:hAnsi="Times New Roman" w:cs="Times New Roman"/>
          <w:color w:val="000000"/>
          <w:sz w:val="28"/>
          <w:szCs w:val="28"/>
        </w:rPr>
      </w:pPr>
      <w:r w:rsidRPr="00362AE6">
        <w:rPr>
          <w:rFonts w:ascii="Times New Roman" w:hAnsi="Times New Roman" w:cs="Times New Roman"/>
          <w:color w:val="000000"/>
          <w:sz w:val="28"/>
          <w:szCs w:val="28"/>
        </w:rPr>
        <w:lastRenderedPageBreak/>
        <w:t>• информация о ДОУ;</w:t>
      </w:r>
      <w:r w:rsidRPr="00362AE6">
        <w:rPr>
          <w:rFonts w:ascii="Times New Roman" w:hAnsi="Times New Roman" w:cs="Times New Roman"/>
          <w:color w:val="000000"/>
          <w:sz w:val="28"/>
          <w:szCs w:val="28"/>
        </w:rPr>
        <w:br/>
        <w:t>• проблемный анализ уровня работы ДОУ;</w:t>
      </w:r>
      <w:r w:rsidRPr="00362AE6">
        <w:rPr>
          <w:rFonts w:ascii="Times New Roman" w:hAnsi="Times New Roman" w:cs="Times New Roman"/>
          <w:color w:val="000000"/>
          <w:sz w:val="28"/>
          <w:szCs w:val="28"/>
        </w:rPr>
        <w:br/>
        <w:t>• концепция будущего Учреждения;</w:t>
      </w:r>
      <w:r w:rsidRPr="00362AE6">
        <w:rPr>
          <w:rFonts w:ascii="Times New Roman" w:hAnsi="Times New Roman" w:cs="Times New Roman"/>
          <w:color w:val="000000"/>
          <w:sz w:val="28"/>
          <w:szCs w:val="28"/>
        </w:rPr>
        <w:br/>
        <w:t>• стратегия развития учреждения и перехода к новому дош</w:t>
      </w:r>
      <w:r w:rsidRPr="00362AE6">
        <w:rPr>
          <w:rFonts w:ascii="Times New Roman" w:hAnsi="Times New Roman" w:cs="Times New Roman"/>
          <w:color w:val="000000"/>
          <w:sz w:val="28"/>
          <w:szCs w:val="28"/>
        </w:rPr>
        <w:softHyphen/>
        <w:t>кольному учреждению;</w:t>
      </w:r>
    </w:p>
    <w:p w:rsidR="006D5300" w:rsidRPr="00362AE6" w:rsidRDefault="006D5300" w:rsidP="006D5300">
      <w:pPr>
        <w:pStyle w:val="ae"/>
        <w:rPr>
          <w:rFonts w:ascii="Times New Roman" w:hAnsi="Times New Roman" w:cs="Times New Roman"/>
          <w:color w:val="000000"/>
          <w:sz w:val="28"/>
          <w:szCs w:val="28"/>
        </w:rPr>
      </w:pPr>
      <w:r w:rsidRPr="00362AE6">
        <w:rPr>
          <w:rFonts w:ascii="Times New Roman" w:hAnsi="Times New Roman" w:cs="Times New Roman"/>
          <w:color w:val="000000"/>
          <w:sz w:val="28"/>
          <w:szCs w:val="28"/>
        </w:rPr>
        <w:t xml:space="preserve">• цели реализации программы; </w:t>
      </w:r>
    </w:p>
    <w:p w:rsidR="006D5300" w:rsidRPr="00362AE6" w:rsidRDefault="006D5300" w:rsidP="006D5300">
      <w:pPr>
        <w:pStyle w:val="ae"/>
        <w:rPr>
          <w:rFonts w:ascii="Times New Roman" w:hAnsi="Times New Roman" w:cs="Times New Roman"/>
          <w:color w:val="000000"/>
          <w:sz w:val="28"/>
          <w:szCs w:val="28"/>
        </w:rPr>
      </w:pPr>
      <w:r w:rsidRPr="00362AE6">
        <w:rPr>
          <w:rFonts w:ascii="Times New Roman" w:hAnsi="Times New Roman" w:cs="Times New Roman"/>
          <w:color w:val="000000"/>
          <w:sz w:val="28"/>
          <w:szCs w:val="28"/>
        </w:rPr>
        <w:t>• план действий на 3 года.</w:t>
      </w:r>
    </w:p>
    <w:p w:rsidR="006D5300" w:rsidRPr="00362AE6" w:rsidRDefault="006D5300" w:rsidP="006D5300">
      <w:pPr>
        <w:pStyle w:val="14"/>
        <w:keepNext/>
        <w:keepLines/>
        <w:shd w:val="clear" w:color="auto" w:fill="auto"/>
        <w:spacing w:line="240" w:lineRule="auto"/>
        <w:jc w:val="center"/>
        <w:rPr>
          <w:rFonts w:cs="Times New Roman"/>
          <w:b/>
          <w:i/>
          <w:sz w:val="28"/>
          <w:szCs w:val="28"/>
        </w:rPr>
      </w:pPr>
    </w:p>
    <w:p w:rsidR="006D5300" w:rsidRPr="00362AE6" w:rsidRDefault="006D5300" w:rsidP="006D5300">
      <w:pPr>
        <w:pStyle w:val="14"/>
        <w:keepNext/>
        <w:keepLines/>
        <w:shd w:val="clear" w:color="auto" w:fill="auto"/>
        <w:spacing w:line="240" w:lineRule="auto"/>
        <w:jc w:val="center"/>
        <w:rPr>
          <w:rFonts w:cs="Times New Roman"/>
          <w:b/>
          <w:i/>
          <w:sz w:val="28"/>
          <w:szCs w:val="28"/>
        </w:rPr>
      </w:pPr>
      <w:r w:rsidRPr="00362AE6">
        <w:rPr>
          <w:rFonts w:cs="Times New Roman"/>
          <w:b/>
          <w:i/>
          <w:sz w:val="28"/>
          <w:szCs w:val="28"/>
        </w:rPr>
        <w:t>ПАСПОРТ</w:t>
      </w:r>
    </w:p>
    <w:p w:rsidR="006D5300" w:rsidRPr="00362AE6" w:rsidRDefault="006D5300" w:rsidP="006D5300">
      <w:pPr>
        <w:pStyle w:val="14"/>
        <w:keepNext/>
        <w:keepLines/>
        <w:shd w:val="clear" w:color="auto" w:fill="auto"/>
        <w:spacing w:line="240" w:lineRule="auto"/>
        <w:jc w:val="center"/>
        <w:rPr>
          <w:rFonts w:cs="Times New Roman"/>
          <w:b/>
          <w:i/>
          <w:sz w:val="28"/>
          <w:szCs w:val="28"/>
        </w:rPr>
      </w:pPr>
      <w:bookmarkStart w:id="0" w:name="bookmark1"/>
      <w:r w:rsidRPr="00362AE6">
        <w:rPr>
          <w:rFonts w:cs="Times New Roman"/>
          <w:b/>
          <w:i/>
          <w:sz w:val="28"/>
          <w:szCs w:val="28"/>
        </w:rPr>
        <w:t>ПРОГРАММЫ РАЗВИТИЯ</w:t>
      </w:r>
    </w:p>
    <w:p w:rsidR="006D5300" w:rsidRPr="00362AE6" w:rsidRDefault="00120297" w:rsidP="006D5300">
      <w:pPr>
        <w:pStyle w:val="14"/>
        <w:keepNext/>
        <w:keepLines/>
        <w:shd w:val="clear" w:color="auto" w:fill="auto"/>
        <w:spacing w:line="240" w:lineRule="auto"/>
        <w:jc w:val="center"/>
        <w:rPr>
          <w:rFonts w:cs="Times New Roman"/>
          <w:b/>
          <w:i/>
          <w:sz w:val="28"/>
          <w:szCs w:val="28"/>
        </w:rPr>
      </w:pPr>
      <w:r>
        <w:rPr>
          <w:rFonts w:cs="Times New Roman"/>
          <w:b/>
          <w:i/>
          <w:sz w:val="28"/>
          <w:szCs w:val="28"/>
        </w:rPr>
        <w:t>МБДОУ «Детский сад с. Большая Гусиха</w:t>
      </w:r>
      <w:r w:rsidR="006D5300">
        <w:rPr>
          <w:rFonts w:cs="Times New Roman"/>
          <w:b/>
          <w:i/>
          <w:sz w:val="28"/>
          <w:szCs w:val="28"/>
        </w:rPr>
        <w:t xml:space="preserve"> Базарно-Карабулакского муниципального района Саратовской области»</w:t>
      </w:r>
    </w:p>
    <w:p w:rsidR="006D5300" w:rsidRPr="00362AE6" w:rsidRDefault="00A02980" w:rsidP="006D5300">
      <w:pPr>
        <w:pStyle w:val="14"/>
        <w:keepNext/>
        <w:keepLines/>
        <w:shd w:val="clear" w:color="auto" w:fill="auto"/>
        <w:spacing w:line="240" w:lineRule="auto"/>
        <w:jc w:val="center"/>
        <w:rPr>
          <w:rFonts w:cs="Times New Roman"/>
          <w:b/>
          <w:i/>
          <w:sz w:val="28"/>
          <w:szCs w:val="28"/>
        </w:rPr>
      </w:pPr>
      <w:r>
        <w:rPr>
          <w:rFonts w:cs="Times New Roman"/>
          <w:b/>
          <w:i/>
          <w:sz w:val="28"/>
          <w:szCs w:val="28"/>
        </w:rPr>
        <w:t>на 2018—2021</w:t>
      </w:r>
      <w:r w:rsidR="006D5300" w:rsidRPr="00362AE6">
        <w:rPr>
          <w:rFonts w:cs="Times New Roman"/>
          <w:b/>
          <w:i/>
          <w:sz w:val="28"/>
          <w:szCs w:val="28"/>
        </w:rPr>
        <w:t>гг.</w:t>
      </w:r>
      <w:bookmarkEnd w:id="0"/>
    </w:p>
    <w:p w:rsidR="006D5300" w:rsidRPr="00362AE6" w:rsidRDefault="006D5300" w:rsidP="006D5300">
      <w:pPr>
        <w:pStyle w:val="14"/>
        <w:keepNext/>
        <w:keepLines/>
        <w:shd w:val="clear" w:color="auto" w:fill="auto"/>
        <w:spacing w:line="240" w:lineRule="auto"/>
        <w:ind w:left="1980"/>
        <w:rPr>
          <w:rFonts w:cs="Times New Roman"/>
          <w:b/>
          <w:i/>
          <w:sz w:val="28"/>
          <w:szCs w:val="28"/>
        </w:rPr>
      </w:pPr>
    </w:p>
    <w:tbl>
      <w:tblPr>
        <w:tblW w:w="14752" w:type="dxa"/>
        <w:tblInd w:w="529" w:type="dxa"/>
        <w:tblLayout w:type="fixed"/>
        <w:tblLook w:val="0000" w:firstRow="0" w:lastRow="0" w:firstColumn="0" w:lastColumn="0" w:noHBand="0" w:noVBand="0"/>
      </w:tblPr>
      <w:tblGrid>
        <w:gridCol w:w="2819"/>
        <w:gridCol w:w="11933"/>
      </w:tblGrid>
      <w:tr w:rsidR="006D5300" w:rsidRPr="00362AE6" w:rsidTr="00120297">
        <w:tc>
          <w:tcPr>
            <w:tcW w:w="2819" w:type="dxa"/>
            <w:tcBorders>
              <w:top w:val="single" w:sz="4" w:space="0" w:color="000000"/>
              <w:left w:val="single" w:sz="4" w:space="0" w:color="000000"/>
              <w:bottom w:val="single" w:sz="4" w:space="0" w:color="000000"/>
            </w:tcBorders>
            <w:shd w:val="clear" w:color="auto" w:fill="auto"/>
          </w:tcPr>
          <w:p w:rsidR="006D5300" w:rsidRDefault="006D5300" w:rsidP="00120297">
            <w:pPr>
              <w:pStyle w:val="af7"/>
              <w:spacing w:before="0" w:beforeAutospacing="0" w:after="0" w:afterAutospacing="0" w:line="240" w:lineRule="exact"/>
              <w:rPr>
                <w:rFonts w:eastAsia="Arial Unicode MS"/>
                <w:b/>
                <w:bCs/>
                <w:color w:val="000000"/>
                <w:kern w:val="24"/>
                <w:sz w:val="36"/>
                <w:szCs w:val="36"/>
              </w:rPr>
            </w:pPr>
          </w:p>
          <w:p w:rsidR="006D5300" w:rsidRPr="007F3E97" w:rsidRDefault="006D5300" w:rsidP="00120297">
            <w:pPr>
              <w:pStyle w:val="af7"/>
              <w:spacing w:before="0" w:beforeAutospacing="0" w:after="0" w:afterAutospacing="0" w:line="240" w:lineRule="exact"/>
              <w:rPr>
                <w:sz w:val="28"/>
                <w:szCs w:val="28"/>
              </w:rPr>
            </w:pPr>
            <w:r w:rsidRPr="007F3E97">
              <w:rPr>
                <w:rFonts w:eastAsia="Arial Unicode MS"/>
                <w:bCs/>
                <w:color w:val="000000"/>
                <w:kern w:val="24"/>
                <w:sz w:val="28"/>
                <w:szCs w:val="28"/>
              </w:rPr>
              <w:t>Наименование Программы</w:t>
            </w:r>
          </w:p>
          <w:p w:rsidR="006D5300" w:rsidRPr="00362AE6" w:rsidRDefault="006D5300" w:rsidP="00120297">
            <w:pPr>
              <w:pStyle w:val="20"/>
              <w:shd w:val="clear" w:color="auto" w:fill="auto"/>
              <w:snapToGrid w:val="0"/>
              <w:spacing w:line="240" w:lineRule="auto"/>
              <w:jc w:val="center"/>
              <w:rPr>
                <w:rFonts w:cs="Times New Roman"/>
                <w:b/>
                <w:sz w:val="28"/>
                <w:szCs w:val="28"/>
              </w:rPr>
            </w:pPr>
          </w:p>
        </w:tc>
        <w:tc>
          <w:tcPr>
            <w:tcW w:w="11933" w:type="dxa"/>
            <w:tcBorders>
              <w:top w:val="single" w:sz="4" w:space="0" w:color="000000"/>
              <w:left w:val="single" w:sz="4" w:space="0" w:color="000000"/>
              <w:bottom w:val="single" w:sz="4" w:space="0" w:color="000000"/>
              <w:right w:val="single" w:sz="4" w:space="0" w:color="000000"/>
            </w:tcBorders>
            <w:shd w:val="clear" w:color="auto" w:fill="auto"/>
          </w:tcPr>
          <w:p w:rsidR="006D5300" w:rsidRPr="0050378A" w:rsidRDefault="006D5300" w:rsidP="00120297">
            <w:pPr>
              <w:pStyle w:val="14"/>
              <w:keepNext/>
              <w:keepLines/>
              <w:shd w:val="clear" w:color="auto" w:fill="auto"/>
              <w:snapToGrid w:val="0"/>
              <w:spacing w:line="240" w:lineRule="auto"/>
              <w:rPr>
                <w:rFonts w:cs="Times New Roman"/>
                <w:sz w:val="28"/>
                <w:szCs w:val="28"/>
              </w:rPr>
            </w:pPr>
            <w:r w:rsidRPr="0050378A">
              <w:rPr>
                <w:rFonts w:eastAsia="+mn-ea"/>
                <w:bCs/>
                <w:color w:val="000000"/>
                <w:kern w:val="24"/>
                <w:sz w:val="28"/>
                <w:szCs w:val="36"/>
              </w:rPr>
              <w:t>Программа Развития  муниципального бюджетного дошкольного образовательного учреж</w:t>
            </w:r>
            <w:r w:rsidR="00120297">
              <w:rPr>
                <w:rFonts w:eastAsia="+mn-ea"/>
                <w:bCs/>
                <w:color w:val="000000"/>
                <w:kern w:val="24"/>
                <w:sz w:val="28"/>
                <w:szCs w:val="36"/>
              </w:rPr>
              <w:t>дения «Детский сад с. Большая Гусиха</w:t>
            </w:r>
            <w:r w:rsidRPr="0050378A">
              <w:rPr>
                <w:rFonts w:eastAsia="+mn-ea"/>
                <w:bCs/>
                <w:color w:val="000000"/>
                <w:kern w:val="24"/>
                <w:sz w:val="28"/>
                <w:szCs w:val="36"/>
              </w:rPr>
              <w:t xml:space="preserve"> Базарно-Карабулакского муниципального рай</w:t>
            </w:r>
            <w:r w:rsidR="00120297">
              <w:rPr>
                <w:rFonts w:eastAsia="+mn-ea"/>
                <w:bCs/>
                <w:color w:val="000000"/>
                <w:kern w:val="24"/>
                <w:sz w:val="28"/>
                <w:szCs w:val="36"/>
              </w:rPr>
              <w:t>она С</w:t>
            </w:r>
            <w:r w:rsidR="002A584F">
              <w:rPr>
                <w:rFonts w:eastAsia="+mn-ea"/>
                <w:bCs/>
                <w:color w:val="000000"/>
                <w:kern w:val="24"/>
                <w:sz w:val="28"/>
                <w:szCs w:val="36"/>
              </w:rPr>
              <w:t>аратовской области» на 2018-2020</w:t>
            </w:r>
            <w:r w:rsidRPr="0050378A">
              <w:rPr>
                <w:rFonts w:eastAsia="+mn-ea"/>
                <w:bCs/>
                <w:color w:val="000000"/>
                <w:kern w:val="24"/>
                <w:sz w:val="28"/>
                <w:szCs w:val="36"/>
              </w:rPr>
              <w:t xml:space="preserve"> годы"  (далее - Программа).</w:t>
            </w:r>
          </w:p>
        </w:tc>
      </w:tr>
      <w:tr w:rsidR="006D5300" w:rsidRPr="00362AE6" w:rsidTr="00120297">
        <w:tc>
          <w:tcPr>
            <w:tcW w:w="2819"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20"/>
              <w:shd w:val="clear" w:color="auto" w:fill="auto"/>
              <w:snapToGrid w:val="0"/>
              <w:spacing w:line="240" w:lineRule="auto"/>
              <w:rPr>
                <w:rFonts w:cs="Times New Roman"/>
                <w:b/>
                <w:i/>
                <w:sz w:val="28"/>
                <w:szCs w:val="28"/>
              </w:rPr>
            </w:pPr>
          </w:p>
          <w:p w:rsidR="006D5300" w:rsidRPr="00362AE6" w:rsidRDefault="006D5300" w:rsidP="00120297">
            <w:pPr>
              <w:pStyle w:val="20"/>
              <w:shd w:val="clear" w:color="auto" w:fill="auto"/>
              <w:spacing w:line="240" w:lineRule="auto"/>
              <w:rPr>
                <w:rFonts w:cs="Times New Roman"/>
                <w:sz w:val="28"/>
                <w:szCs w:val="28"/>
              </w:rPr>
            </w:pPr>
            <w:r w:rsidRPr="00362AE6">
              <w:rPr>
                <w:rFonts w:cs="Times New Roman"/>
                <w:sz w:val="28"/>
                <w:szCs w:val="28"/>
              </w:rPr>
              <w:t>Основания для разработки программы</w:t>
            </w:r>
          </w:p>
        </w:tc>
        <w:tc>
          <w:tcPr>
            <w:tcW w:w="11933" w:type="dxa"/>
            <w:tcBorders>
              <w:top w:val="single" w:sz="4" w:space="0" w:color="000000"/>
              <w:left w:val="single" w:sz="4" w:space="0" w:color="000000"/>
              <w:bottom w:val="single" w:sz="4" w:space="0" w:color="000000"/>
              <w:right w:val="single" w:sz="4" w:space="0" w:color="000000"/>
            </w:tcBorders>
            <w:shd w:val="clear" w:color="auto" w:fill="auto"/>
          </w:tcPr>
          <w:p w:rsidR="006D5300" w:rsidRPr="0050378A" w:rsidRDefault="006D5300" w:rsidP="00120297">
            <w:pPr>
              <w:pStyle w:val="af7"/>
              <w:spacing w:before="0" w:beforeAutospacing="0" w:after="0" w:afterAutospacing="0"/>
              <w:jc w:val="both"/>
              <w:rPr>
                <w:sz w:val="28"/>
              </w:rPr>
            </w:pPr>
            <w:r w:rsidRPr="0050378A">
              <w:rPr>
                <w:rFonts w:eastAsia="+mn-ea"/>
                <w:color w:val="000000"/>
                <w:kern w:val="24"/>
                <w:sz w:val="28"/>
                <w:szCs w:val="32"/>
              </w:rPr>
              <w:t>Федеральный закон от 29.12.2012 г. № 273-ФЗ "Об образо</w:t>
            </w:r>
            <w:r w:rsidRPr="0050378A">
              <w:rPr>
                <w:rFonts w:eastAsia="+mn-ea"/>
                <w:color w:val="000000"/>
                <w:kern w:val="24"/>
                <w:sz w:val="28"/>
                <w:szCs w:val="32"/>
              </w:rPr>
              <w:softHyphen/>
              <w:t>вании в Российской Федерации;</w:t>
            </w:r>
          </w:p>
          <w:p w:rsidR="006D5300" w:rsidRPr="0050378A" w:rsidRDefault="006D5300" w:rsidP="00120297">
            <w:pPr>
              <w:pStyle w:val="af7"/>
              <w:spacing w:before="0" w:beforeAutospacing="0" w:after="0" w:afterAutospacing="0"/>
              <w:jc w:val="both"/>
              <w:rPr>
                <w:sz w:val="28"/>
              </w:rPr>
            </w:pPr>
            <w:r w:rsidRPr="0050378A">
              <w:rPr>
                <w:rFonts w:eastAsia="+mn-ea"/>
                <w:color w:val="000000"/>
                <w:kern w:val="24"/>
                <w:sz w:val="28"/>
                <w:szCs w:val="32"/>
              </w:rPr>
              <w:t xml:space="preserve">      Приказ Министерства образования и науки Российской Фе</w:t>
            </w:r>
            <w:r w:rsidRPr="0050378A">
              <w:rPr>
                <w:rFonts w:eastAsia="+mn-ea"/>
                <w:color w:val="000000"/>
                <w:kern w:val="24"/>
                <w:sz w:val="28"/>
                <w:szCs w:val="32"/>
              </w:rPr>
              <w:softHyphen/>
              <w:t>дерации от 17 октября 2013 г. № 1155 «Об утверждении феде</w:t>
            </w:r>
            <w:r w:rsidRPr="0050378A">
              <w:rPr>
                <w:rFonts w:eastAsia="+mn-ea"/>
                <w:color w:val="000000"/>
                <w:kern w:val="24"/>
                <w:sz w:val="28"/>
                <w:szCs w:val="32"/>
              </w:rPr>
              <w:softHyphen/>
              <w:t>рального государственного образовательного стандарта до</w:t>
            </w:r>
            <w:r w:rsidRPr="0050378A">
              <w:rPr>
                <w:rFonts w:eastAsia="+mn-ea"/>
                <w:color w:val="000000"/>
                <w:kern w:val="24"/>
                <w:sz w:val="28"/>
                <w:szCs w:val="32"/>
              </w:rPr>
              <w:softHyphen/>
              <w:t>школьного образования».</w:t>
            </w:r>
          </w:p>
          <w:p w:rsidR="006D5300" w:rsidRPr="0050378A" w:rsidRDefault="006D5300" w:rsidP="00120297">
            <w:pPr>
              <w:pStyle w:val="af7"/>
              <w:spacing w:before="0" w:beforeAutospacing="0" w:after="0" w:afterAutospacing="0"/>
              <w:jc w:val="both"/>
              <w:rPr>
                <w:sz w:val="28"/>
              </w:rPr>
            </w:pPr>
            <w:r w:rsidRPr="0050378A">
              <w:rPr>
                <w:rFonts w:eastAsia="+mn-ea"/>
                <w:color w:val="000000"/>
                <w:kern w:val="24"/>
                <w:sz w:val="28"/>
                <w:szCs w:val="32"/>
              </w:rPr>
              <w:t xml:space="preserve">     СанПиН 2.4.1.3049-13 "Санитарно - эпидемиологические требования к устройству, содержанию и организации режима работы в дошкольных организациях (Постановление Главного государственного санитарного врача Российской Федерации от 15 мая 2013 г. №26);</w:t>
            </w:r>
          </w:p>
          <w:p w:rsidR="006D5300" w:rsidRPr="0050378A" w:rsidRDefault="006D5300" w:rsidP="00120297">
            <w:pPr>
              <w:pStyle w:val="af7"/>
              <w:spacing w:before="0" w:beforeAutospacing="0" w:after="0" w:afterAutospacing="0"/>
              <w:jc w:val="both"/>
              <w:rPr>
                <w:sz w:val="28"/>
              </w:rPr>
            </w:pPr>
            <w:r w:rsidRPr="0050378A">
              <w:rPr>
                <w:rFonts w:eastAsia="+mn-ea"/>
                <w:color w:val="000000"/>
                <w:kern w:val="24"/>
                <w:sz w:val="28"/>
                <w:szCs w:val="32"/>
              </w:rPr>
              <w:t xml:space="preserve">     Государственная программа РФ «Развитие образования на 2013-2020 годы», утвержденная Распоряжением Правительства от 15.05.2013 г. №792-р;</w:t>
            </w:r>
          </w:p>
          <w:p w:rsidR="006D5300" w:rsidRPr="0050378A" w:rsidRDefault="006D5300" w:rsidP="00120297">
            <w:pPr>
              <w:pStyle w:val="af7"/>
              <w:spacing w:before="0" w:beforeAutospacing="0" w:after="0" w:afterAutospacing="0"/>
              <w:jc w:val="both"/>
              <w:rPr>
                <w:sz w:val="28"/>
              </w:rPr>
            </w:pPr>
            <w:r w:rsidRPr="0050378A">
              <w:rPr>
                <w:rFonts w:eastAsia="+mn-ea"/>
                <w:color w:val="000000"/>
                <w:kern w:val="24"/>
                <w:sz w:val="28"/>
                <w:szCs w:val="32"/>
              </w:rPr>
              <w:t xml:space="preserve">     Государственная программа Саратовской области</w:t>
            </w:r>
            <w:r w:rsidRPr="0050378A">
              <w:rPr>
                <w:rFonts w:eastAsia="+mn-ea"/>
                <w:color w:val="000000"/>
                <w:kern w:val="24"/>
                <w:sz w:val="28"/>
                <w:szCs w:val="32"/>
              </w:rPr>
              <w:br/>
              <w:t xml:space="preserve"> "Развитие образования в Саратовской области до 2020 года</w:t>
            </w:r>
          </w:p>
          <w:p w:rsidR="006D5300" w:rsidRPr="0050378A" w:rsidRDefault="006D5300" w:rsidP="00120297">
            <w:pPr>
              <w:pStyle w:val="af7"/>
              <w:spacing w:before="0" w:beforeAutospacing="0" w:after="0" w:afterAutospacing="0"/>
              <w:jc w:val="both"/>
              <w:rPr>
                <w:sz w:val="28"/>
              </w:rPr>
            </w:pPr>
            <w:r w:rsidRPr="0050378A">
              <w:rPr>
                <w:rFonts w:eastAsia="+mn-ea"/>
                <w:color w:val="000000"/>
                <w:kern w:val="24"/>
                <w:sz w:val="28"/>
                <w:szCs w:val="32"/>
              </w:rPr>
              <w:t>(Постановление Правительства Саратовской области от 20 ноября 2013 г. № 643-П);</w:t>
            </w:r>
          </w:p>
          <w:p w:rsidR="006D5300" w:rsidRPr="0050378A" w:rsidRDefault="006D5300" w:rsidP="00120297">
            <w:pPr>
              <w:pStyle w:val="af7"/>
              <w:spacing w:before="0" w:beforeAutospacing="0" w:after="0" w:afterAutospacing="0"/>
              <w:jc w:val="both"/>
              <w:rPr>
                <w:sz w:val="28"/>
              </w:rPr>
            </w:pPr>
            <w:r w:rsidRPr="0050378A">
              <w:rPr>
                <w:rFonts w:eastAsia="+mn-ea"/>
                <w:color w:val="000000"/>
                <w:kern w:val="24"/>
                <w:sz w:val="28"/>
                <w:szCs w:val="32"/>
              </w:rPr>
              <w:t xml:space="preserve">     Муниципальная программа "Развитие образования Базарно-Карабулакского</w:t>
            </w:r>
            <w:r w:rsidR="000D4F01">
              <w:rPr>
                <w:rFonts w:eastAsia="+mn-ea"/>
                <w:color w:val="000000"/>
                <w:kern w:val="24"/>
                <w:sz w:val="28"/>
                <w:szCs w:val="32"/>
              </w:rPr>
              <w:t xml:space="preserve"> муни</w:t>
            </w:r>
            <w:r w:rsidR="00A02980">
              <w:rPr>
                <w:rFonts w:eastAsia="+mn-ea"/>
                <w:color w:val="000000"/>
                <w:kern w:val="24"/>
                <w:sz w:val="28"/>
                <w:szCs w:val="32"/>
              </w:rPr>
              <w:t>ципального района   на 2018-2021</w:t>
            </w:r>
            <w:r w:rsidRPr="0050378A">
              <w:rPr>
                <w:rFonts w:eastAsia="+mn-ea"/>
                <w:color w:val="000000"/>
                <w:kern w:val="24"/>
                <w:sz w:val="28"/>
                <w:szCs w:val="32"/>
              </w:rPr>
              <w:t xml:space="preserve"> годы" (Постановление  администрации Базарно-Карабулакского   </w:t>
            </w:r>
            <w:r w:rsidRPr="0050378A">
              <w:rPr>
                <w:rFonts w:eastAsia="+mn-ea"/>
                <w:color w:val="000000"/>
                <w:kern w:val="24"/>
                <w:sz w:val="28"/>
                <w:szCs w:val="32"/>
              </w:rPr>
              <w:lastRenderedPageBreak/>
              <w:t>муниципального района  от18.12.2014 №1216)</w:t>
            </w:r>
          </w:p>
          <w:p w:rsidR="006D5300" w:rsidRPr="0050378A" w:rsidRDefault="006D5300" w:rsidP="00120297">
            <w:pPr>
              <w:pStyle w:val="af7"/>
              <w:spacing w:before="0" w:beforeAutospacing="0" w:after="0" w:afterAutospacing="0"/>
              <w:jc w:val="both"/>
              <w:rPr>
                <w:sz w:val="28"/>
              </w:rPr>
            </w:pPr>
            <w:r w:rsidRPr="0050378A">
              <w:rPr>
                <w:rFonts w:eastAsia="+mn-ea"/>
                <w:color w:val="000000"/>
                <w:kern w:val="24"/>
                <w:sz w:val="28"/>
                <w:szCs w:val="32"/>
              </w:rPr>
              <w:t xml:space="preserve">     Приказ заведующего </w:t>
            </w:r>
            <w:r w:rsidR="00120297">
              <w:rPr>
                <w:rFonts w:eastAsia="+mn-ea"/>
                <w:color w:val="000000"/>
                <w:kern w:val="24"/>
                <w:sz w:val="28"/>
                <w:szCs w:val="32"/>
              </w:rPr>
              <w:t>МБДОУ «Детский сад с. Большая Гусиха</w:t>
            </w:r>
            <w:r w:rsidRPr="0050378A">
              <w:rPr>
                <w:rFonts w:eastAsia="+mn-ea"/>
                <w:color w:val="000000"/>
                <w:kern w:val="24"/>
                <w:sz w:val="28"/>
                <w:szCs w:val="32"/>
              </w:rPr>
              <w:t>» «О разработк</w:t>
            </w:r>
            <w:r w:rsidR="00120297">
              <w:rPr>
                <w:rFonts w:eastAsia="+mn-ea"/>
                <w:color w:val="000000"/>
                <w:kern w:val="24"/>
                <w:sz w:val="28"/>
                <w:szCs w:val="32"/>
              </w:rPr>
              <w:t>е про</w:t>
            </w:r>
            <w:r w:rsidR="00A02980">
              <w:rPr>
                <w:rFonts w:eastAsia="+mn-ea"/>
                <w:color w:val="000000"/>
                <w:kern w:val="24"/>
                <w:sz w:val="28"/>
                <w:szCs w:val="32"/>
              </w:rPr>
              <w:t>граммы Развития ДОУ на 2018-2021</w:t>
            </w:r>
            <w:r w:rsidRPr="0050378A">
              <w:rPr>
                <w:rFonts w:eastAsia="+mn-ea"/>
                <w:color w:val="000000"/>
                <w:kern w:val="24"/>
                <w:sz w:val="28"/>
                <w:szCs w:val="32"/>
              </w:rPr>
              <w:t>годы»</w:t>
            </w:r>
          </w:p>
          <w:p w:rsidR="006D5300" w:rsidRPr="0050378A" w:rsidRDefault="006D5300" w:rsidP="00120297">
            <w:pPr>
              <w:pStyle w:val="15"/>
              <w:shd w:val="clear" w:color="auto" w:fill="auto"/>
              <w:spacing w:line="240" w:lineRule="auto"/>
              <w:ind w:left="720"/>
              <w:jc w:val="both"/>
              <w:rPr>
                <w:rFonts w:cs="Times New Roman"/>
                <w:sz w:val="28"/>
                <w:szCs w:val="28"/>
              </w:rPr>
            </w:pPr>
          </w:p>
        </w:tc>
      </w:tr>
      <w:tr w:rsidR="006D5300" w:rsidRPr="00362AE6" w:rsidTr="00120297">
        <w:tc>
          <w:tcPr>
            <w:tcW w:w="2819"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14"/>
              <w:keepNext/>
              <w:keepLines/>
              <w:shd w:val="clear" w:color="auto" w:fill="auto"/>
              <w:snapToGrid w:val="0"/>
              <w:spacing w:line="240" w:lineRule="auto"/>
              <w:rPr>
                <w:rFonts w:cs="Times New Roman"/>
                <w:b/>
                <w:i/>
                <w:sz w:val="28"/>
                <w:szCs w:val="28"/>
              </w:rPr>
            </w:pPr>
          </w:p>
          <w:p w:rsidR="006D5300" w:rsidRPr="0050378A" w:rsidRDefault="006D5300" w:rsidP="00120297">
            <w:pPr>
              <w:pStyle w:val="14"/>
              <w:keepNext/>
              <w:keepLines/>
              <w:shd w:val="clear" w:color="auto" w:fill="auto"/>
              <w:spacing w:line="240" w:lineRule="auto"/>
              <w:rPr>
                <w:rFonts w:cs="Times New Roman"/>
                <w:i/>
                <w:sz w:val="28"/>
                <w:szCs w:val="28"/>
              </w:rPr>
            </w:pPr>
            <w:r w:rsidRPr="0050378A">
              <w:rPr>
                <w:rFonts w:cs="Times New Roman"/>
                <w:sz w:val="28"/>
                <w:szCs w:val="28"/>
              </w:rPr>
              <w:t>Ответственный исполни</w:t>
            </w:r>
            <w:r w:rsidRPr="0050378A">
              <w:rPr>
                <w:rFonts w:cs="Times New Roman"/>
                <w:sz w:val="28"/>
                <w:szCs w:val="28"/>
              </w:rPr>
              <w:softHyphen/>
              <w:t>тель программы</w:t>
            </w:r>
            <w:r w:rsidRPr="0050378A">
              <w:rPr>
                <w:rFonts w:cs="Times New Roman"/>
                <w:i/>
                <w:sz w:val="28"/>
                <w:szCs w:val="28"/>
              </w:rPr>
              <w:t xml:space="preserve"> </w:t>
            </w:r>
          </w:p>
        </w:tc>
        <w:tc>
          <w:tcPr>
            <w:tcW w:w="11933" w:type="dxa"/>
            <w:tcBorders>
              <w:top w:val="single" w:sz="4" w:space="0" w:color="000000"/>
              <w:left w:val="single" w:sz="4" w:space="0" w:color="000000"/>
              <w:bottom w:val="single" w:sz="4" w:space="0" w:color="000000"/>
              <w:right w:val="single" w:sz="4" w:space="0" w:color="000000"/>
            </w:tcBorders>
            <w:shd w:val="clear" w:color="auto" w:fill="auto"/>
          </w:tcPr>
          <w:p w:rsidR="006D5300" w:rsidRPr="00362AE6" w:rsidRDefault="006D5300" w:rsidP="00120297">
            <w:pPr>
              <w:pStyle w:val="14"/>
              <w:keepNext/>
              <w:keepLines/>
              <w:shd w:val="clear" w:color="auto" w:fill="auto"/>
              <w:snapToGrid w:val="0"/>
              <w:spacing w:line="240" w:lineRule="auto"/>
              <w:rPr>
                <w:rFonts w:cs="Times New Roman"/>
                <w:sz w:val="28"/>
                <w:szCs w:val="28"/>
              </w:rPr>
            </w:pPr>
          </w:p>
          <w:p w:rsidR="006D5300" w:rsidRPr="00362AE6" w:rsidRDefault="00120297" w:rsidP="00120297">
            <w:pPr>
              <w:pStyle w:val="14"/>
              <w:keepNext/>
              <w:keepLines/>
              <w:shd w:val="clear" w:color="auto" w:fill="auto"/>
              <w:spacing w:line="240" w:lineRule="auto"/>
              <w:rPr>
                <w:rFonts w:cs="Times New Roman"/>
                <w:sz w:val="28"/>
                <w:szCs w:val="28"/>
              </w:rPr>
            </w:pPr>
            <w:r>
              <w:rPr>
                <w:rFonts w:cs="Times New Roman"/>
                <w:sz w:val="28"/>
                <w:szCs w:val="28"/>
              </w:rPr>
              <w:t>МБДОУ «Детский сад с. Большая Гусиха</w:t>
            </w:r>
            <w:r w:rsidR="006D5300">
              <w:rPr>
                <w:rFonts w:cs="Times New Roman"/>
                <w:sz w:val="28"/>
                <w:szCs w:val="28"/>
              </w:rPr>
              <w:t>»</w:t>
            </w:r>
          </w:p>
        </w:tc>
      </w:tr>
      <w:tr w:rsidR="006D5300" w:rsidRPr="00362AE6" w:rsidTr="00120297">
        <w:trPr>
          <w:trHeight w:val="911"/>
        </w:trPr>
        <w:tc>
          <w:tcPr>
            <w:tcW w:w="2819"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jc w:val="both"/>
              <w:rPr>
                <w:rFonts w:ascii="Times New Roman" w:eastAsia="Times New Roman" w:hAnsi="Times New Roman" w:cs="Times New Roman"/>
                <w:b/>
                <w:i/>
                <w:sz w:val="28"/>
                <w:szCs w:val="28"/>
              </w:rPr>
            </w:pPr>
          </w:p>
          <w:p w:rsidR="006D5300" w:rsidRPr="00362AE6" w:rsidRDefault="006D5300" w:rsidP="00120297">
            <w:pPr>
              <w:spacing w:after="0" w:line="240" w:lineRule="auto"/>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Цель программы</w:t>
            </w:r>
          </w:p>
        </w:tc>
        <w:tc>
          <w:tcPr>
            <w:tcW w:w="11933" w:type="dxa"/>
            <w:tcBorders>
              <w:top w:val="single" w:sz="4" w:space="0" w:color="000000"/>
              <w:left w:val="single" w:sz="4" w:space="0" w:color="000000"/>
              <w:bottom w:val="single" w:sz="4" w:space="0" w:color="000000"/>
              <w:right w:val="single" w:sz="4" w:space="0" w:color="000000"/>
            </w:tcBorders>
            <w:shd w:val="clear" w:color="auto" w:fill="auto"/>
          </w:tcPr>
          <w:p w:rsidR="006D5300" w:rsidRPr="00362AE6" w:rsidRDefault="006D5300" w:rsidP="00120297">
            <w:pPr>
              <w:pStyle w:val="af7"/>
              <w:spacing w:before="0" w:beforeAutospacing="0" w:after="0" w:afterAutospacing="0"/>
              <w:rPr>
                <w:sz w:val="28"/>
                <w:szCs w:val="28"/>
              </w:rPr>
            </w:pPr>
            <w:r>
              <w:rPr>
                <w:rFonts w:eastAsia="+mn-ea"/>
                <w:color w:val="000000"/>
                <w:kern w:val="24"/>
                <w:sz w:val="28"/>
                <w:szCs w:val="28"/>
              </w:rPr>
              <w:t>Обеспечение эффективности развития дошкольного  образовательного учреждения, путем повышения качества образова</w:t>
            </w:r>
            <w:r>
              <w:rPr>
                <w:rFonts w:eastAsia="+mn-ea"/>
                <w:color w:val="000000"/>
                <w:kern w:val="24"/>
                <w:sz w:val="28"/>
                <w:szCs w:val="28"/>
              </w:rPr>
              <w:softHyphen/>
              <w:t>ния при целенаправленном использовании развивающих тех</w:t>
            </w:r>
            <w:r>
              <w:rPr>
                <w:rFonts w:eastAsia="+mn-ea"/>
                <w:color w:val="000000"/>
                <w:kern w:val="24"/>
                <w:sz w:val="28"/>
                <w:szCs w:val="28"/>
              </w:rPr>
              <w:softHyphen/>
              <w:t>нологий, переход к новому качеству образования и воспитания детей в соответствии с требованиями современной образова</w:t>
            </w:r>
            <w:r>
              <w:rPr>
                <w:rFonts w:eastAsia="+mn-ea"/>
                <w:color w:val="000000"/>
                <w:kern w:val="24"/>
                <w:sz w:val="28"/>
                <w:szCs w:val="28"/>
              </w:rPr>
              <w:softHyphen/>
              <w:t>тельной политики, ФГОС дошкольного образования, потреб</w:t>
            </w:r>
            <w:r>
              <w:rPr>
                <w:rFonts w:eastAsia="+mn-ea"/>
                <w:color w:val="000000"/>
                <w:kern w:val="24"/>
                <w:sz w:val="28"/>
                <w:szCs w:val="28"/>
              </w:rPr>
              <w:softHyphen/>
              <w:t>ностями развития и воспитания каждого ребенка в зависимости от его индивидуальных возможностей.</w:t>
            </w:r>
          </w:p>
        </w:tc>
      </w:tr>
      <w:tr w:rsidR="006D5300" w:rsidRPr="00362AE6" w:rsidTr="00120297">
        <w:tc>
          <w:tcPr>
            <w:tcW w:w="2819"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jc w:val="both"/>
              <w:rPr>
                <w:rFonts w:ascii="Times New Roman" w:eastAsia="Times New Roman" w:hAnsi="Times New Roman" w:cs="Times New Roman"/>
                <w:b/>
                <w:i/>
                <w:sz w:val="28"/>
                <w:szCs w:val="28"/>
              </w:rPr>
            </w:pPr>
          </w:p>
          <w:p w:rsidR="006D5300" w:rsidRPr="00362AE6" w:rsidRDefault="006D5300" w:rsidP="0012029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w:t>
            </w:r>
            <w:r w:rsidRPr="00362AE6">
              <w:rPr>
                <w:rFonts w:ascii="Times New Roman" w:eastAsia="Times New Roman" w:hAnsi="Times New Roman" w:cs="Times New Roman"/>
                <w:sz w:val="28"/>
                <w:szCs w:val="28"/>
              </w:rPr>
              <w:t xml:space="preserve"> программы</w:t>
            </w:r>
          </w:p>
        </w:tc>
        <w:tc>
          <w:tcPr>
            <w:tcW w:w="11933" w:type="dxa"/>
            <w:tcBorders>
              <w:top w:val="single" w:sz="4" w:space="0" w:color="000000"/>
              <w:left w:val="single" w:sz="4" w:space="0" w:color="000000"/>
              <w:bottom w:val="single" w:sz="4" w:space="0" w:color="000000"/>
              <w:right w:val="single" w:sz="4" w:space="0" w:color="000000"/>
            </w:tcBorders>
            <w:shd w:val="clear" w:color="auto" w:fill="auto"/>
          </w:tcPr>
          <w:p w:rsidR="006D5300" w:rsidRDefault="006D5300" w:rsidP="00120297">
            <w:pPr>
              <w:pStyle w:val="af7"/>
              <w:spacing w:before="0" w:beforeAutospacing="0" w:after="0" w:afterAutospacing="0"/>
            </w:pPr>
            <w:r>
              <w:rPr>
                <w:rFonts w:eastAsia="+mn-ea"/>
                <w:color w:val="000000"/>
                <w:kern w:val="24"/>
                <w:sz w:val="28"/>
                <w:szCs w:val="28"/>
              </w:rPr>
              <w:t>1.Обеспечить гармоничное физическое развитие детей через совершенствование условий для развития  здоровьесберегающей среды, обеспечивающей сохранение и укрепление здоро</w:t>
            </w:r>
            <w:r>
              <w:rPr>
                <w:rFonts w:eastAsia="+mn-ea"/>
                <w:color w:val="000000"/>
                <w:kern w:val="24"/>
                <w:sz w:val="28"/>
                <w:szCs w:val="28"/>
              </w:rPr>
              <w:softHyphen/>
              <w:t>вья воспитанников, формирование основ здорового образа жизни (в том числе привлечение работников и воспитанников ДОУ к сдаче нормативов ГТО).</w:t>
            </w:r>
          </w:p>
          <w:p w:rsidR="006D5300" w:rsidRDefault="006D5300" w:rsidP="00120297">
            <w:pPr>
              <w:pStyle w:val="af7"/>
              <w:spacing w:before="0" w:beforeAutospacing="0" w:after="0" w:afterAutospacing="0"/>
            </w:pPr>
            <w:r>
              <w:rPr>
                <w:rFonts w:eastAsia="+mn-ea"/>
                <w:color w:val="000000"/>
                <w:kern w:val="24"/>
                <w:sz w:val="28"/>
                <w:szCs w:val="28"/>
              </w:rPr>
              <w:t xml:space="preserve">   2.Совершенствование системы индивидуальной  работы с детьми, имеющими особые  образовательные потребности.</w:t>
            </w:r>
          </w:p>
          <w:p w:rsidR="006D5300" w:rsidRDefault="006D5300" w:rsidP="00120297">
            <w:pPr>
              <w:pStyle w:val="af7"/>
              <w:spacing w:before="0" w:beforeAutospacing="0" w:after="0" w:afterAutospacing="0"/>
            </w:pPr>
            <w:r>
              <w:rPr>
                <w:rFonts w:eastAsia="+mn-ea"/>
                <w:color w:val="000000"/>
                <w:kern w:val="24"/>
                <w:sz w:val="28"/>
                <w:szCs w:val="28"/>
              </w:rPr>
              <w:t xml:space="preserve">   3. Обеспечение условий для развития кадрового потенциала, повышения престижа и значимости педагогической профессии в соответствии с актуальными задачами в сфере образования.</w:t>
            </w:r>
          </w:p>
          <w:p w:rsidR="006D5300" w:rsidRDefault="006D5300" w:rsidP="00120297">
            <w:pPr>
              <w:pStyle w:val="af7"/>
              <w:spacing w:before="0" w:beforeAutospacing="0" w:after="0" w:afterAutospacing="0"/>
            </w:pPr>
            <w:r>
              <w:rPr>
                <w:rFonts w:eastAsia="+mn-ea"/>
                <w:color w:val="000000"/>
                <w:kern w:val="24"/>
                <w:sz w:val="28"/>
                <w:szCs w:val="28"/>
              </w:rPr>
              <w:t>4. Обеспечить эффективность и преемственность дошкольного и начального общего образования.</w:t>
            </w:r>
          </w:p>
          <w:p w:rsidR="006D5300" w:rsidRDefault="006D5300" w:rsidP="00120297">
            <w:pPr>
              <w:pStyle w:val="af7"/>
              <w:spacing w:before="0" w:beforeAutospacing="0" w:after="0" w:afterAutospacing="0"/>
            </w:pPr>
            <w:r>
              <w:rPr>
                <w:rFonts w:eastAsia="+mn-ea"/>
                <w:color w:val="000000"/>
                <w:kern w:val="24"/>
                <w:sz w:val="28"/>
                <w:szCs w:val="28"/>
              </w:rPr>
              <w:t>5. Усовершенствовать взаимодействие ДОУ с родителями воспитанников  посредством организации совместной эффективной деятельности и их участия в  образовательном процессе.</w:t>
            </w:r>
          </w:p>
          <w:p w:rsidR="006D5300" w:rsidRDefault="006D5300" w:rsidP="00120297">
            <w:pPr>
              <w:pStyle w:val="af7"/>
              <w:spacing w:before="0" w:beforeAutospacing="0" w:after="0" w:afterAutospacing="0"/>
            </w:pPr>
            <w:r>
              <w:rPr>
                <w:rFonts w:eastAsia="+mn-ea"/>
                <w:color w:val="000000"/>
                <w:kern w:val="24"/>
                <w:sz w:val="28"/>
                <w:szCs w:val="28"/>
              </w:rPr>
              <w:t xml:space="preserve">6. Обеспечить обновление предметно-развивающей среды ДОУ, способствующей реализации нового содержания дошкольного образования и достижению новых образовательных результатов; </w:t>
            </w:r>
          </w:p>
          <w:p w:rsidR="006D5300" w:rsidRDefault="006D5300" w:rsidP="00120297">
            <w:pPr>
              <w:pStyle w:val="af7"/>
              <w:spacing w:before="0" w:beforeAutospacing="0" w:after="0" w:afterAutospacing="0"/>
            </w:pPr>
            <w:r>
              <w:rPr>
                <w:rFonts w:eastAsia="+mn-ea"/>
                <w:color w:val="000000"/>
                <w:kern w:val="24"/>
                <w:sz w:val="28"/>
                <w:szCs w:val="28"/>
              </w:rPr>
              <w:t>7.Совершенствование и обновление системы социального партнѐрства.</w:t>
            </w:r>
          </w:p>
          <w:p w:rsidR="006D5300" w:rsidRPr="00362AE6" w:rsidRDefault="006D5300" w:rsidP="00120297">
            <w:pPr>
              <w:tabs>
                <w:tab w:val="left" w:pos="277"/>
              </w:tabs>
              <w:spacing w:after="0" w:line="240" w:lineRule="auto"/>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lastRenderedPageBreak/>
              <w:t xml:space="preserve"> </w:t>
            </w:r>
          </w:p>
        </w:tc>
      </w:tr>
      <w:tr w:rsidR="006D5300" w:rsidRPr="00362AE6" w:rsidTr="00120297">
        <w:tc>
          <w:tcPr>
            <w:tcW w:w="2819" w:type="dxa"/>
            <w:tcBorders>
              <w:top w:val="single" w:sz="4" w:space="0" w:color="000000"/>
              <w:left w:val="single" w:sz="4" w:space="0" w:color="000000"/>
              <w:bottom w:val="single" w:sz="4" w:space="0" w:color="000000"/>
            </w:tcBorders>
            <w:shd w:val="clear" w:color="auto" w:fill="auto"/>
          </w:tcPr>
          <w:p w:rsidR="006D5300" w:rsidRDefault="006D5300" w:rsidP="00120297">
            <w:pPr>
              <w:pStyle w:val="af7"/>
              <w:spacing w:before="0" w:beforeAutospacing="0" w:after="0" w:afterAutospacing="0" w:line="278" w:lineRule="exact"/>
            </w:pPr>
            <w:r w:rsidRPr="00B43BDA">
              <w:rPr>
                <w:rFonts w:eastAsia="Arial Unicode MS"/>
                <w:bCs/>
                <w:color w:val="000000"/>
                <w:kern w:val="24"/>
                <w:sz w:val="28"/>
                <w:szCs w:val="32"/>
              </w:rPr>
              <w:lastRenderedPageBreak/>
              <w:t>Объемы и источники финансирования</w:t>
            </w:r>
            <w:r w:rsidRPr="00B43BDA">
              <w:rPr>
                <w:rFonts w:eastAsia="Arial Unicode MS"/>
                <w:b/>
                <w:bCs/>
                <w:color w:val="000000"/>
                <w:kern w:val="24"/>
                <w:sz w:val="28"/>
                <w:szCs w:val="32"/>
              </w:rPr>
              <w:t xml:space="preserve"> </w:t>
            </w:r>
            <w:r w:rsidRPr="00B43BDA">
              <w:rPr>
                <w:rFonts w:eastAsia="Arial Unicode MS"/>
                <w:bCs/>
                <w:color w:val="000000"/>
                <w:kern w:val="24"/>
                <w:sz w:val="28"/>
                <w:szCs w:val="32"/>
              </w:rPr>
              <w:t>Программы</w:t>
            </w:r>
          </w:p>
          <w:p w:rsidR="006D5300" w:rsidRPr="00362AE6" w:rsidRDefault="006D5300" w:rsidP="00120297">
            <w:pPr>
              <w:pStyle w:val="14"/>
              <w:keepNext/>
              <w:keepLines/>
              <w:shd w:val="clear" w:color="auto" w:fill="auto"/>
              <w:snapToGrid w:val="0"/>
              <w:spacing w:line="240" w:lineRule="auto"/>
              <w:rPr>
                <w:rFonts w:cs="Times New Roman"/>
                <w:sz w:val="28"/>
                <w:szCs w:val="28"/>
              </w:rPr>
            </w:pPr>
          </w:p>
        </w:tc>
        <w:tc>
          <w:tcPr>
            <w:tcW w:w="11933" w:type="dxa"/>
            <w:tcBorders>
              <w:top w:val="single" w:sz="4" w:space="0" w:color="000000"/>
              <w:left w:val="single" w:sz="4" w:space="0" w:color="000000"/>
              <w:bottom w:val="single" w:sz="4" w:space="0" w:color="000000"/>
              <w:right w:val="single" w:sz="4" w:space="0" w:color="000000"/>
            </w:tcBorders>
            <w:shd w:val="clear" w:color="auto" w:fill="auto"/>
          </w:tcPr>
          <w:p w:rsidR="006D5300" w:rsidRDefault="006D5300" w:rsidP="00120297">
            <w:pPr>
              <w:pStyle w:val="af7"/>
              <w:spacing w:before="0" w:beforeAutospacing="0" w:after="0" w:afterAutospacing="0"/>
              <w:rPr>
                <w:rFonts w:eastAsia="+mn-ea"/>
                <w:color w:val="000000"/>
                <w:kern w:val="24"/>
                <w:sz w:val="28"/>
                <w:szCs w:val="32"/>
              </w:rPr>
            </w:pPr>
            <w:r w:rsidRPr="00B43BDA">
              <w:rPr>
                <w:rFonts w:eastAsia="+mn-ea"/>
                <w:color w:val="000000"/>
                <w:kern w:val="24"/>
                <w:sz w:val="28"/>
                <w:szCs w:val="32"/>
              </w:rPr>
              <w:t xml:space="preserve">Бюджетное финансирование - согласно смете расходов на текущий год. </w:t>
            </w:r>
          </w:p>
          <w:p w:rsidR="006D5300" w:rsidRPr="00B43BDA" w:rsidRDefault="006D5300" w:rsidP="00120297">
            <w:pPr>
              <w:pStyle w:val="af7"/>
              <w:spacing w:before="0" w:beforeAutospacing="0" w:after="0" w:afterAutospacing="0"/>
              <w:rPr>
                <w:sz w:val="28"/>
                <w:szCs w:val="28"/>
              </w:rPr>
            </w:pPr>
            <w:r w:rsidRPr="00B43BDA">
              <w:rPr>
                <w:rFonts w:eastAsia="+mn-ea"/>
                <w:color w:val="000000"/>
                <w:kern w:val="24"/>
                <w:sz w:val="28"/>
                <w:szCs w:val="32"/>
              </w:rPr>
              <w:t>Внебюджетное финансирование - по мере поступления.</w:t>
            </w:r>
          </w:p>
        </w:tc>
      </w:tr>
      <w:tr w:rsidR="006D5300" w:rsidRPr="00362AE6" w:rsidTr="00120297">
        <w:tc>
          <w:tcPr>
            <w:tcW w:w="2819"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jc w:val="both"/>
              <w:rPr>
                <w:rFonts w:ascii="Times New Roman" w:eastAsia="Times New Roman" w:hAnsi="Times New Roman" w:cs="Times New Roman"/>
                <w:b/>
                <w:i/>
                <w:sz w:val="28"/>
                <w:szCs w:val="28"/>
              </w:rPr>
            </w:pPr>
          </w:p>
          <w:p w:rsidR="006D5300" w:rsidRPr="00362AE6" w:rsidRDefault="006D5300" w:rsidP="00120297">
            <w:pPr>
              <w:spacing w:after="0" w:line="240" w:lineRule="auto"/>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Этапы и сроки реализации программы</w:t>
            </w:r>
          </w:p>
          <w:p w:rsidR="006D5300" w:rsidRPr="00362AE6" w:rsidRDefault="006D5300" w:rsidP="00120297">
            <w:pPr>
              <w:spacing w:after="0" w:line="240" w:lineRule="auto"/>
              <w:jc w:val="both"/>
              <w:rPr>
                <w:rFonts w:ascii="Times New Roman" w:eastAsia="Times New Roman" w:hAnsi="Times New Roman" w:cs="Times New Roman"/>
                <w:sz w:val="28"/>
                <w:szCs w:val="28"/>
              </w:rPr>
            </w:pPr>
          </w:p>
        </w:tc>
        <w:tc>
          <w:tcPr>
            <w:tcW w:w="11933" w:type="dxa"/>
            <w:tcBorders>
              <w:top w:val="single" w:sz="4" w:space="0" w:color="000000"/>
              <w:left w:val="single" w:sz="4" w:space="0" w:color="000000"/>
              <w:bottom w:val="single" w:sz="4" w:space="0" w:color="000000"/>
              <w:right w:val="single" w:sz="4" w:space="0" w:color="000000"/>
            </w:tcBorders>
            <w:shd w:val="clear" w:color="auto" w:fill="auto"/>
          </w:tcPr>
          <w:p w:rsidR="006D5300" w:rsidRPr="00362AE6" w:rsidRDefault="006D5300" w:rsidP="00120297">
            <w:pPr>
              <w:pStyle w:val="14"/>
              <w:keepNext/>
              <w:keepLines/>
              <w:shd w:val="clear" w:color="auto" w:fill="auto"/>
              <w:snapToGrid w:val="0"/>
              <w:spacing w:line="240" w:lineRule="auto"/>
              <w:rPr>
                <w:rFonts w:cs="Times New Roman"/>
                <w:sz w:val="28"/>
                <w:szCs w:val="28"/>
              </w:rPr>
            </w:pPr>
          </w:p>
          <w:p w:rsidR="006D5300" w:rsidRPr="004C6408" w:rsidRDefault="006D5300" w:rsidP="00120297">
            <w:pPr>
              <w:pStyle w:val="af7"/>
              <w:spacing w:before="0" w:beforeAutospacing="0" w:after="0" w:afterAutospacing="0"/>
              <w:rPr>
                <w:sz w:val="22"/>
              </w:rPr>
            </w:pPr>
            <w:r w:rsidRPr="004C6408">
              <w:rPr>
                <w:rFonts w:eastAsia="+mn-ea"/>
                <w:b/>
                <w:bCs/>
                <w:color w:val="000000"/>
                <w:kern w:val="24"/>
                <w:sz w:val="28"/>
                <w:szCs w:val="32"/>
                <w:lang w:val="en-US"/>
              </w:rPr>
              <w:t>I</w:t>
            </w:r>
            <w:r w:rsidRPr="004C6408">
              <w:rPr>
                <w:rFonts w:eastAsia="+mn-ea"/>
                <w:b/>
                <w:bCs/>
                <w:color w:val="000000"/>
                <w:kern w:val="24"/>
                <w:sz w:val="28"/>
                <w:szCs w:val="32"/>
              </w:rPr>
              <w:t xml:space="preserve"> этап</w:t>
            </w:r>
            <w:r w:rsidR="00120297">
              <w:rPr>
                <w:rFonts w:eastAsia="+mn-ea"/>
                <w:b/>
                <w:bCs/>
                <w:color w:val="000000"/>
                <w:kern w:val="24"/>
                <w:sz w:val="28"/>
                <w:szCs w:val="32"/>
              </w:rPr>
              <w:t xml:space="preserve"> - 2018</w:t>
            </w:r>
            <w:r w:rsidRPr="004C6408">
              <w:rPr>
                <w:rFonts w:eastAsia="+mn-ea"/>
                <w:b/>
                <w:bCs/>
                <w:color w:val="000000"/>
                <w:kern w:val="24"/>
                <w:sz w:val="28"/>
                <w:szCs w:val="32"/>
              </w:rPr>
              <w:t xml:space="preserve"> год;</w:t>
            </w:r>
          </w:p>
          <w:p w:rsidR="006D5300" w:rsidRPr="004C6408" w:rsidRDefault="006D5300" w:rsidP="00120297">
            <w:pPr>
              <w:pStyle w:val="af7"/>
              <w:spacing w:before="0" w:beforeAutospacing="0" w:after="0" w:afterAutospacing="0"/>
              <w:rPr>
                <w:sz w:val="22"/>
              </w:rPr>
            </w:pPr>
            <w:r w:rsidRPr="004C6408">
              <w:rPr>
                <w:rFonts w:eastAsia="+mn-ea"/>
                <w:b/>
                <w:bCs/>
                <w:color w:val="000000"/>
                <w:kern w:val="24"/>
                <w:sz w:val="28"/>
                <w:szCs w:val="32"/>
              </w:rPr>
              <w:t>Аналитико-диагностический</w:t>
            </w:r>
            <w:r w:rsidRPr="004C6408">
              <w:rPr>
                <w:rFonts w:eastAsia="+mn-ea"/>
                <w:color w:val="000000"/>
                <w:kern w:val="24"/>
                <w:sz w:val="28"/>
                <w:szCs w:val="32"/>
              </w:rPr>
              <w:t>, анализ исходной ситуации, выявление проблем, выбор технологий и механизма развития в соответствии с социальным заказом и реализации ФГОС ДО. Организационная работа:</w:t>
            </w:r>
          </w:p>
          <w:p w:rsidR="006D5300" w:rsidRPr="004C6408" w:rsidRDefault="006D5300" w:rsidP="00120297">
            <w:pPr>
              <w:pStyle w:val="af7"/>
              <w:spacing w:before="0" w:beforeAutospacing="0" w:after="0" w:afterAutospacing="0"/>
              <w:rPr>
                <w:sz w:val="22"/>
              </w:rPr>
            </w:pPr>
            <w:r w:rsidRPr="004C6408">
              <w:rPr>
                <w:rFonts w:eastAsia="+mn-ea"/>
                <w:color w:val="000000"/>
                <w:kern w:val="24"/>
                <w:sz w:val="28"/>
                <w:szCs w:val="32"/>
              </w:rPr>
              <w:t>создание условий (кадровых, материально-технических и т. д.) для успешной реализации мероприятий в соответствии с Программой развития;</w:t>
            </w:r>
          </w:p>
          <w:p w:rsidR="006D5300" w:rsidRPr="004C6408" w:rsidRDefault="006D5300" w:rsidP="00120297">
            <w:pPr>
              <w:pStyle w:val="af7"/>
              <w:spacing w:before="0" w:beforeAutospacing="0" w:after="0" w:afterAutospacing="0"/>
              <w:rPr>
                <w:sz w:val="22"/>
              </w:rPr>
            </w:pPr>
            <w:r w:rsidRPr="004C6408">
              <w:rPr>
                <w:rFonts w:eastAsia="+mn-ea"/>
                <w:color w:val="000000"/>
                <w:kern w:val="24"/>
                <w:sz w:val="28"/>
                <w:szCs w:val="32"/>
              </w:rPr>
              <w:t>начало реализации мероприятий, направленных на создание интегрированного развивающего образовательного пространства. Определение конечного результата по реализации Программы.</w:t>
            </w:r>
          </w:p>
          <w:p w:rsidR="006D5300" w:rsidRPr="004C6408" w:rsidRDefault="006D5300" w:rsidP="00120297">
            <w:pPr>
              <w:pStyle w:val="af7"/>
              <w:spacing w:before="0" w:beforeAutospacing="0" w:after="0" w:afterAutospacing="0"/>
              <w:rPr>
                <w:sz w:val="22"/>
              </w:rPr>
            </w:pPr>
            <w:r w:rsidRPr="004C6408">
              <w:rPr>
                <w:rFonts w:eastAsia="+mn-ea"/>
                <w:b/>
                <w:bCs/>
                <w:color w:val="000000"/>
                <w:kern w:val="24"/>
                <w:sz w:val="28"/>
                <w:szCs w:val="32"/>
                <w:lang w:val="en-US"/>
              </w:rPr>
              <w:t>II</w:t>
            </w:r>
            <w:r>
              <w:rPr>
                <w:rFonts w:eastAsia="+mn-ea"/>
                <w:b/>
                <w:bCs/>
                <w:color w:val="000000"/>
                <w:kern w:val="24"/>
                <w:sz w:val="28"/>
                <w:szCs w:val="32"/>
              </w:rPr>
              <w:t xml:space="preserve"> этап - практический</w:t>
            </w:r>
            <w:r w:rsidRPr="004C6408">
              <w:rPr>
                <w:rFonts w:eastAsia="+mn-ea"/>
                <w:b/>
                <w:bCs/>
                <w:color w:val="000000"/>
                <w:kern w:val="24"/>
                <w:sz w:val="28"/>
                <w:szCs w:val="32"/>
              </w:rPr>
              <w:t xml:space="preserve"> </w:t>
            </w:r>
            <w:r w:rsidR="00120297">
              <w:rPr>
                <w:rFonts w:eastAsia="+mn-ea"/>
                <w:b/>
                <w:color w:val="000000"/>
                <w:kern w:val="24"/>
                <w:sz w:val="28"/>
                <w:szCs w:val="32"/>
              </w:rPr>
              <w:t>(2019</w:t>
            </w:r>
            <w:r w:rsidRPr="00EA0D4F">
              <w:rPr>
                <w:rFonts w:eastAsia="+mn-ea"/>
                <w:b/>
                <w:color w:val="000000"/>
                <w:kern w:val="24"/>
                <w:sz w:val="28"/>
                <w:szCs w:val="32"/>
              </w:rPr>
              <w:t xml:space="preserve"> г.):</w:t>
            </w:r>
            <w:r w:rsidRPr="004C6408">
              <w:rPr>
                <w:rFonts w:eastAsia="+mn-ea"/>
                <w:color w:val="000000"/>
                <w:kern w:val="24"/>
                <w:sz w:val="28"/>
                <w:szCs w:val="32"/>
              </w:rPr>
              <w:t xml:space="preserve"> реализация Программы:</w:t>
            </w:r>
          </w:p>
          <w:p w:rsidR="006D5300" w:rsidRPr="004C6408" w:rsidRDefault="006D5300" w:rsidP="00120297">
            <w:pPr>
              <w:pStyle w:val="af7"/>
              <w:spacing w:before="0" w:beforeAutospacing="0" w:after="0" w:afterAutospacing="0"/>
              <w:rPr>
                <w:sz w:val="22"/>
              </w:rPr>
            </w:pPr>
            <w:r w:rsidRPr="004C6408">
              <w:rPr>
                <w:rFonts w:eastAsia="+mn-ea"/>
                <w:color w:val="000000"/>
                <w:kern w:val="24"/>
                <w:sz w:val="28"/>
                <w:szCs w:val="32"/>
              </w:rPr>
              <w:t>обновление содержания, организационных форм, педагогических технологий;</w:t>
            </w:r>
          </w:p>
          <w:p w:rsidR="006D5300" w:rsidRPr="004C6408" w:rsidRDefault="006D5300" w:rsidP="00120297">
            <w:pPr>
              <w:pStyle w:val="af7"/>
              <w:spacing w:before="0" w:beforeAutospacing="0" w:after="0" w:afterAutospacing="0"/>
              <w:rPr>
                <w:sz w:val="22"/>
              </w:rPr>
            </w:pPr>
            <w:r w:rsidRPr="004C6408">
              <w:rPr>
                <w:rFonts w:eastAsia="+mn-ea"/>
                <w:color w:val="000000"/>
                <w:kern w:val="24"/>
                <w:sz w:val="28"/>
                <w:szCs w:val="32"/>
              </w:rPr>
              <w:t>-постепенная реализация мероприятий в соответствии с Программой развития;</w:t>
            </w:r>
          </w:p>
          <w:p w:rsidR="006D5300" w:rsidRPr="004C6408" w:rsidRDefault="006D5300" w:rsidP="00120297">
            <w:pPr>
              <w:pStyle w:val="af7"/>
              <w:spacing w:before="0" w:beforeAutospacing="0" w:after="0" w:afterAutospacing="0"/>
              <w:rPr>
                <w:sz w:val="22"/>
              </w:rPr>
            </w:pPr>
            <w:r w:rsidRPr="004C6408">
              <w:rPr>
                <w:rFonts w:eastAsia="+mn-ea"/>
                <w:color w:val="000000"/>
                <w:kern w:val="24"/>
                <w:sz w:val="28"/>
                <w:szCs w:val="32"/>
              </w:rPr>
              <w:t>периодический контроль реализации мероприятий в соответствии с Программой развития;</w:t>
            </w:r>
          </w:p>
          <w:p w:rsidR="006D5300" w:rsidRPr="004C6408" w:rsidRDefault="006D5300" w:rsidP="00120297">
            <w:pPr>
              <w:pStyle w:val="af7"/>
              <w:spacing w:before="0" w:beforeAutospacing="0" w:after="0" w:afterAutospacing="0"/>
              <w:rPr>
                <w:sz w:val="22"/>
              </w:rPr>
            </w:pPr>
            <w:r w:rsidRPr="004C6408">
              <w:rPr>
                <w:rFonts w:eastAsia="+mn-ea"/>
                <w:color w:val="000000"/>
                <w:kern w:val="24"/>
                <w:sz w:val="28"/>
                <w:szCs w:val="32"/>
              </w:rPr>
              <w:t xml:space="preserve">   -  Коррекция мероприятий.</w:t>
            </w:r>
          </w:p>
          <w:p w:rsidR="006D5300" w:rsidRPr="004C6408" w:rsidRDefault="006D5300" w:rsidP="00120297">
            <w:pPr>
              <w:pStyle w:val="af7"/>
              <w:spacing w:before="0" w:beforeAutospacing="0" w:after="0" w:afterAutospacing="0"/>
              <w:rPr>
                <w:sz w:val="22"/>
              </w:rPr>
            </w:pPr>
            <w:r w:rsidRPr="004C6408">
              <w:rPr>
                <w:rFonts w:eastAsia="+mn-ea"/>
                <w:b/>
                <w:bCs/>
                <w:color w:val="000000"/>
                <w:kern w:val="24"/>
                <w:sz w:val="28"/>
                <w:szCs w:val="32"/>
              </w:rPr>
              <w:t xml:space="preserve">  </w:t>
            </w:r>
            <w:r w:rsidRPr="004C6408">
              <w:rPr>
                <w:rFonts w:eastAsia="+mn-ea"/>
                <w:b/>
                <w:bCs/>
                <w:color w:val="000000"/>
                <w:kern w:val="24"/>
                <w:sz w:val="28"/>
                <w:szCs w:val="32"/>
                <w:lang w:val="en-US"/>
              </w:rPr>
              <w:t>III</w:t>
            </w:r>
            <w:r>
              <w:rPr>
                <w:rFonts w:eastAsia="+mn-ea"/>
                <w:b/>
                <w:bCs/>
                <w:color w:val="000000"/>
                <w:kern w:val="24"/>
                <w:sz w:val="28"/>
                <w:szCs w:val="32"/>
              </w:rPr>
              <w:t xml:space="preserve"> этап - </w:t>
            </w:r>
            <w:r w:rsidRPr="00EA0D4F">
              <w:rPr>
                <w:rFonts w:eastAsia="+mn-ea"/>
                <w:b/>
                <w:bCs/>
                <w:color w:val="000000"/>
                <w:kern w:val="24"/>
                <w:sz w:val="28"/>
                <w:szCs w:val="32"/>
              </w:rPr>
              <w:t xml:space="preserve">итоговый </w:t>
            </w:r>
            <w:r w:rsidR="00A02980">
              <w:rPr>
                <w:rFonts w:eastAsia="+mn-ea"/>
                <w:b/>
                <w:color w:val="000000"/>
                <w:kern w:val="24"/>
                <w:sz w:val="28"/>
                <w:szCs w:val="32"/>
              </w:rPr>
              <w:t>(2021</w:t>
            </w:r>
            <w:r w:rsidRPr="00EA0D4F">
              <w:rPr>
                <w:rFonts w:eastAsia="+mn-ea"/>
                <w:b/>
                <w:color w:val="000000"/>
                <w:kern w:val="24"/>
                <w:sz w:val="28"/>
                <w:szCs w:val="32"/>
              </w:rPr>
              <w:t xml:space="preserve"> г.):</w:t>
            </w:r>
            <w:r w:rsidRPr="004C6408">
              <w:rPr>
                <w:rFonts w:eastAsia="+mn-ea"/>
                <w:color w:val="000000"/>
                <w:kern w:val="24"/>
                <w:sz w:val="28"/>
                <w:szCs w:val="32"/>
              </w:rPr>
              <w:t xml:space="preserve"> контрольно - регулировочный.</w:t>
            </w:r>
          </w:p>
          <w:p w:rsidR="006D5300" w:rsidRPr="004C6408" w:rsidRDefault="006D5300" w:rsidP="00120297">
            <w:pPr>
              <w:pStyle w:val="af7"/>
              <w:spacing w:before="0" w:beforeAutospacing="0" w:after="0" w:afterAutospacing="0"/>
              <w:rPr>
                <w:sz w:val="22"/>
              </w:rPr>
            </w:pPr>
            <w:r w:rsidRPr="004C6408">
              <w:rPr>
                <w:rFonts w:eastAsia="+mn-ea"/>
                <w:color w:val="000000"/>
                <w:kern w:val="24"/>
                <w:sz w:val="28"/>
                <w:szCs w:val="32"/>
              </w:rPr>
              <w:t>-анализ достижения цели и решения задач, обозначенных в Программе развития;</w:t>
            </w:r>
          </w:p>
          <w:p w:rsidR="006D5300" w:rsidRPr="004C6408" w:rsidRDefault="006D5300" w:rsidP="00120297">
            <w:pPr>
              <w:pStyle w:val="af7"/>
              <w:spacing w:before="0" w:beforeAutospacing="0" w:after="0" w:afterAutospacing="0"/>
              <w:rPr>
                <w:sz w:val="22"/>
              </w:rPr>
            </w:pPr>
            <w:r w:rsidRPr="004C6408">
              <w:rPr>
                <w:rFonts w:eastAsia="+mn-ea"/>
                <w:color w:val="000000"/>
                <w:kern w:val="24"/>
                <w:sz w:val="28"/>
                <w:szCs w:val="32"/>
              </w:rPr>
              <w:t>-представление аналитических материалов на педсовете, общем родительском собрании, размещение на сайте учреждения;</w:t>
            </w:r>
          </w:p>
          <w:p w:rsidR="006D5300" w:rsidRPr="004C6408" w:rsidRDefault="006D5300" w:rsidP="00120297">
            <w:pPr>
              <w:pStyle w:val="af7"/>
              <w:spacing w:before="0" w:beforeAutospacing="0" w:after="0" w:afterAutospacing="0"/>
              <w:rPr>
                <w:sz w:val="22"/>
              </w:rPr>
            </w:pPr>
            <w:r w:rsidRPr="004C6408">
              <w:rPr>
                <w:rFonts w:eastAsia="+mn-ea"/>
                <w:color w:val="000000"/>
                <w:kern w:val="24"/>
                <w:sz w:val="28"/>
                <w:szCs w:val="32"/>
              </w:rPr>
              <w:t>-своевременная коррекция и регуляция Программы на основа</w:t>
            </w:r>
            <w:r w:rsidRPr="004C6408">
              <w:rPr>
                <w:rFonts w:eastAsia="+mn-ea"/>
                <w:color w:val="000000"/>
                <w:kern w:val="24"/>
                <w:sz w:val="28"/>
                <w:szCs w:val="32"/>
              </w:rPr>
              <w:softHyphen/>
              <w:t>нии полученных результатов.</w:t>
            </w:r>
          </w:p>
          <w:p w:rsidR="006D5300" w:rsidRPr="00362AE6" w:rsidRDefault="006D5300" w:rsidP="00120297">
            <w:pPr>
              <w:pStyle w:val="14"/>
              <w:keepNext/>
              <w:keepLines/>
              <w:shd w:val="clear" w:color="auto" w:fill="auto"/>
              <w:spacing w:line="240" w:lineRule="auto"/>
              <w:rPr>
                <w:rFonts w:cs="Times New Roman"/>
                <w:sz w:val="28"/>
                <w:szCs w:val="28"/>
              </w:rPr>
            </w:pPr>
          </w:p>
        </w:tc>
      </w:tr>
      <w:tr w:rsidR="006D5300" w:rsidRPr="00362AE6" w:rsidTr="00120297">
        <w:tc>
          <w:tcPr>
            <w:tcW w:w="2819"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jc w:val="both"/>
              <w:rPr>
                <w:rFonts w:ascii="Times New Roman" w:eastAsia="Times New Roman" w:hAnsi="Times New Roman" w:cs="Times New Roman"/>
                <w:b/>
                <w:i/>
                <w:sz w:val="28"/>
                <w:szCs w:val="28"/>
              </w:rPr>
            </w:pPr>
          </w:p>
          <w:p w:rsidR="006D5300" w:rsidRDefault="006D5300" w:rsidP="00120297">
            <w:pPr>
              <w:spacing w:after="0" w:line="240" w:lineRule="auto"/>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 xml:space="preserve">Ожидаемые результаты </w:t>
            </w:r>
          </w:p>
          <w:p w:rsidR="006D5300" w:rsidRPr="00362AE6" w:rsidRDefault="006D5300" w:rsidP="00120297">
            <w:pPr>
              <w:spacing w:after="0" w:line="240" w:lineRule="auto"/>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реа</w:t>
            </w:r>
            <w:r w:rsidRPr="00362AE6">
              <w:rPr>
                <w:rFonts w:ascii="Times New Roman" w:eastAsia="Times New Roman" w:hAnsi="Times New Roman" w:cs="Times New Roman"/>
                <w:sz w:val="28"/>
                <w:szCs w:val="28"/>
              </w:rPr>
              <w:softHyphen/>
              <w:t>лизации программы</w:t>
            </w:r>
          </w:p>
        </w:tc>
        <w:tc>
          <w:tcPr>
            <w:tcW w:w="11933" w:type="dxa"/>
            <w:tcBorders>
              <w:top w:val="single" w:sz="4" w:space="0" w:color="000000"/>
              <w:left w:val="single" w:sz="4" w:space="0" w:color="000000"/>
              <w:bottom w:val="single" w:sz="4" w:space="0" w:color="000000"/>
              <w:right w:val="single" w:sz="4" w:space="0" w:color="000000"/>
            </w:tcBorders>
            <w:shd w:val="clear" w:color="auto" w:fill="auto"/>
          </w:tcPr>
          <w:p w:rsidR="006D5300" w:rsidRPr="00362AE6" w:rsidRDefault="006D5300" w:rsidP="00120297">
            <w:pPr>
              <w:pStyle w:val="ad"/>
              <w:snapToGrid w:val="0"/>
              <w:spacing w:after="0" w:line="240" w:lineRule="auto"/>
              <w:rPr>
                <w:rFonts w:ascii="Times New Roman" w:eastAsia="Times New Roman" w:hAnsi="Times New Roman" w:cs="Times New Roman"/>
                <w:sz w:val="28"/>
                <w:szCs w:val="28"/>
              </w:rPr>
            </w:pPr>
          </w:p>
          <w:p w:rsidR="006D5300" w:rsidRPr="004C6408" w:rsidRDefault="006D5300" w:rsidP="00120297">
            <w:pPr>
              <w:pStyle w:val="ad"/>
              <w:numPr>
                <w:ilvl w:val="0"/>
                <w:numId w:val="23"/>
              </w:numPr>
              <w:spacing w:after="0" w:line="240" w:lineRule="auto"/>
              <w:rPr>
                <w:rFonts w:ascii="Times New Roman" w:eastAsia="Times New Roman" w:hAnsi="Times New Roman" w:cs="Times New Roman"/>
                <w:sz w:val="28"/>
                <w:szCs w:val="28"/>
              </w:rPr>
            </w:pPr>
            <w:r w:rsidRPr="004C6408">
              <w:rPr>
                <w:rFonts w:ascii="Times New Roman" w:eastAsia="Times New Roman" w:hAnsi="Times New Roman" w:cs="Times New Roman"/>
                <w:sz w:val="28"/>
                <w:szCs w:val="28"/>
              </w:rPr>
              <w:t xml:space="preserve">     Достижение нового образовательного результата, путем реализации федерального государственного образовательного стандарта дошкольного образования;</w:t>
            </w:r>
          </w:p>
          <w:p w:rsidR="006D5300" w:rsidRPr="004C6408" w:rsidRDefault="006D5300" w:rsidP="00120297">
            <w:pPr>
              <w:pStyle w:val="ad"/>
              <w:numPr>
                <w:ilvl w:val="0"/>
                <w:numId w:val="23"/>
              </w:numPr>
              <w:spacing w:after="0" w:line="240" w:lineRule="auto"/>
              <w:rPr>
                <w:rFonts w:ascii="Times New Roman" w:eastAsia="Times New Roman" w:hAnsi="Times New Roman" w:cs="Times New Roman"/>
                <w:sz w:val="28"/>
                <w:szCs w:val="28"/>
              </w:rPr>
            </w:pPr>
            <w:r w:rsidRPr="004C6408">
              <w:rPr>
                <w:rFonts w:ascii="Times New Roman" w:eastAsia="Times New Roman" w:hAnsi="Times New Roman" w:cs="Times New Roman"/>
                <w:sz w:val="28"/>
                <w:szCs w:val="28"/>
              </w:rPr>
              <w:t xml:space="preserve">    Рост профессионального уровня педагогов через прохождение курсов повышения квалификации, семинары, мастер-классы, вебинары,  онлайн-конференции;</w:t>
            </w:r>
          </w:p>
          <w:p w:rsidR="006D5300" w:rsidRPr="004C6408" w:rsidRDefault="006D5300" w:rsidP="00120297">
            <w:pPr>
              <w:pStyle w:val="ad"/>
              <w:numPr>
                <w:ilvl w:val="0"/>
                <w:numId w:val="23"/>
              </w:numPr>
              <w:spacing w:after="0" w:line="240" w:lineRule="auto"/>
              <w:rPr>
                <w:rFonts w:ascii="Times New Roman" w:eastAsia="Times New Roman" w:hAnsi="Times New Roman" w:cs="Times New Roman"/>
                <w:sz w:val="28"/>
                <w:szCs w:val="28"/>
              </w:rPr>
            </w:pPr>
            <w:r w:rsidRPr="004C6408">
              <w:rPr>
                <w:rFonts w:ascii="Times New Roman" w:eastAsia="Times New Roman" w:hAnsi="Times New Roman" w:cs="Times New Roman"/>
                <w:sz w:val="28"/>
                <w:szCs w:val="28"/>
              </w:rPr>
              <w:lastRenderedPageBreak/>
              <w:t xml:space="preserve">    Сохранение и укрепление здоровья детей;</w:t>
            </w:r>
          </w:p>
          <w:p w:rsidR="006D5300" w:rsidRPr="004C6408" w:rsidRDefault="006D5300" w:rsidP="00120297">
            <w:pPr>
              <w:pStyle w:val="ad"/>
              <w:numPr>
                <w:ilvl w:val="0"/>
                <w:numId w:val="23"/>
              </w:numPr>
              <w:spacing w:after="0" w:line="240" w:lineRule="auto"/>
              <w:rPr>
                <w:rFonts w:ascii="Times New Roman" w:eastAsia="Times New Roman" w:hAnsi="Times New Roman" w:cs="Times New Roman"/>
                <w:sz w:val="28"/>
                <w:szCs w:val="28"/>
              </w:rPr>
            </w:pPr>
            <w:r w:rsidRPr="004C6408">
              <w:rPr>
                <w:rFonts w:ascii="Times New Roman" w:eastAsia="Times New Roman" w:hAnsi="Times New Roman" w:cs="Times New Roman"/>
                <w:sz w:val="28"/>
                <w:szCs w:val="28"/>
              </w:rPr>
              <w:t xml:space="preserve">    Укрепление материально-технической базы, создание современной развивающей предметно-пространственной</w:t>
            </w:r>
            <w:r>
              <w:rPr>
                <w:rFonts w:ascii="Times New Roman" w:eastAsia="Times New Roman" w:hAnsi="Times New Roman" w:cs="Times New Roman"/>
                <w:sz w:val="28"/>
                <w:szCs w:val="28"/>
              </w:rPr>
              <w:t xml:space="preserve"> </w:t>
            </w:r>
            <w:r w:rsidRPr="004C6408">
              <w:rPr>
                <w:rFonts w:ascii="Times New Roman" w:eastAsia="Times New Roman" w:hAnsi="Times New Roman" w:cs="Times New Roman"/>
                <w:sz w:val="28"/>
                <w:szCs w:val="28"/>
              </w:rPr>
              <w:t>среды в ДОУ в соответствии с ФГОС ДО.</w:t>
            </w:r>
          </w:p>
          <w:p w:rsidR="006D5300" w:rsidRPr="004C6408" w:rsidRDefault="006D5300" w:rsidP="00120297">
            <w:pPr>
              <w:pStyle w:val="ad"/>
              <w:numPr>
                <w:ilvl w:val="0"/>
                <w:numId w:val="23"/>
              </w:numPr>
              <w:spacing w:after="0" w:line="240" w:lineRule="auto"/>
              <w:rPr>
                <w:rFonts w:ascii="Times New Roman" w:eastAsia="Times New Roman" w:hAnsi="Times New Roman" w:cs="Times New Roman"/>
                <w:sz w:val="28"/>
                <w:szCs w:val="28"/>
              </w:rPr>
            </w:pPr>
            <w:r w:rsidRPr="004C6408">
              <w:rPr>
                <w:rFonts w:ascii="Times New Roman" w:eastAsia="Times New Roman" w:hAnsi="Times New Roman" w:cs="Times New Roman"/>
                <w:sz w:val="28"/>
                <w:szCs w:val="28"/>
              </w:rPr>
              <w:t xml:space="preserve">    Увеличение количества воспитанников, принявших участие в районных  соревнованиях, направленных на укрепление здоровья, формирование физических и волевых качеств у детей;</w:t>
            </w:r>
          </w:p>
          <w:p w:rsidR="006D5300" w:rsidRPr="004C6408" w:rsidRDefault="006D5300" w:rsidP="00120297">
            <w:pPr>
              <w:pStyle w:val="ad"/>
              <w:numPr>
                <w:ilvl w:val="0"/>
                <w:numId w:val="23"/>
              </w:numPr>
              <w:spacing w:after="0" w:line="240" w:lineRule="auto"/>
              <w:rPr>
                <w:rFonts w:ascii="Times New Roman" w:eastAsia="Times New Roman" w:hAnsi="Times New Roman" w:cs="Times New Roman"/>
                <w:sz w:val="28"/>
                <w:szCs w:val="28"/>
              </w:rPr>
            </w:pPr>
            <w:r w:rsidRPr="004C6408">
              <w:rPr>
                <w:rFonts w:ascii="Times New Roman" w:eastAsia="Times New Roman" w:hAnsi="Times New Roman" w:cs="Times New Roman"/>
                <w:sz w:val="28"/>
                <w:szCs w:val="28"/>
              </w:rPr>
              <w:t xml:space="preserve">   Привлечение работников и воспитанников ДОУ к сдаче нормативов ГТО;</w:t>
            </w:r>
          </w:p>
          <w:p w:rsidR="006D5300" w:rsidRPr="004C6408" w:rsidRDefault="006D5300" w:rsidP="00120297">
            <w:pPr>
              <w:pStyle w:val="ad"/>
              <w:numPr>
                <w:ilvl w:val="0"/>
                <w:numId w:val="23"/>
              </w:numPr>
              <w:spacing w:after="0" w:line="240" w:lineRule="auto"/>
              <w:rPr>
                <w:rFonts w:ascii="Times New Roman" w:eastAsia="Times New Roman" w:hAnsi="Times New Roman" w:cs="Times New Roman"/>
                <w:sz w:val="28"/>
                <w:szCs w:val="28"/>
              </w:rPr>
            </w:pPr>
            <w:r w:rsidRPr="004C6408">
              <w:rPr>
                <w:rFonts w:ascii="Times New Roman" w:eastAsia="Times New Roman" w:hAnsi="Times New Roman" w:cs="Times New Roman"/>
                <w:sz w:val="28"/>
                <w:szCs w:val="28"/>
              </w:rPr>
              <w:t xml:space="preserve">  Увеличение доли детей, вовлеченных в мероприятия интеллектуальной и творческой направленности;</w:t>
            </w:r>
          </w:p>
          <w:p w:rsidR="006D5300" w:rsidRPr="004C6408" w:rsidRDefault="006D5300" w:rsidP="00120297">
            <w:pPr>
              <w:pStyle w:val="ad"/>
              <w:numPr>
                <w:ilvl w:val="0"/>
                <w:numId w:val="23"/>
              </w:numPr>
              <w:spacing w:after="0" w:line="240" w:lineRule="auto"/>
              <w:rPr>
                <w:rFonts w:ascii="Times New Roman" w:eastAsia="Times New Roman" w:hAnsi="Times New Roman" w:cs="Times New Roman"/>
                <w:sz w:val="28"/>
                <w:szCs w:val="28"/>
              </w:rPr>
            </w:pPr>
            <w:r w:rsidRPr="004C6408">
              <w:rPr>
                <w:rFonts w:ascii="Times New Roman" w:eastAsia="Times New Roman" w:hAnsi="Times New Roman" w:cs="Times New Roman"/>
                <w:sz w:val="28"/>
                <w:szCs w:val="28"/>
              </w:rPr>
              <w:t xml:space="preserve">  Увеличение доли педагогов ДОУ, принявших результативное участие в конкурсах профессионального мастерства, различных конкурсах районных, областных, всероссийских .</w:t>
            </w:r>
          </w:p>
          <w:p w:rsidR="006D5300" w:rsidRPr="004C6408" w:rsidRDefault="006D5300" w:rsidP="00120297">
            <w:pPr>
              <w:pStyle w:val="ad"/>
              <w:numPr>
                <w:ilvl w:val="0"/>
                <w:numId w:val="23"/>
              </w:numPr>
              <w:spacing w:after="0" w:line="240" w:lineRule="auto"/>
              <w:rPr>
                <w:rFonts w:ascii="Times New Roman" w:eastAsia="Times New Roman" w:hAnsi="Times New Roman" w:cs="Times New Roman"/>
                <w:sz w:val="28"/>
                <w:szCs w:val="28"/>
              </w:rPr>
            </w:pPr>
            <w:r w:rsidRPr="004C6408">
              <w:rPr>
                <w:rFonts w:ascii="Times New Roman" w:eastAsia="Times New Roman" w:hAnsi="Times New Roman" w:cs="Times New Roman"/>
                <w:sz w:val="28"/>
                <w:szCs w:val="28"/>
              </w:rPr>
              <w:t xml:space="preserve"> Повышение уровня профессиональной компетентности в</w:t>
            </w:r>
            <w:r>
              <w:rPr>
                <w:rFonts w:ascii="Times New Roman" w:eastAsia="Times New Roman" w:hAnsi="Times New Roman" w:cs="Times New Roman"/>
                <w:sz w:val="28"/>
                <w:szCs w:val="28"/>
              </w:rPr>
              <w:t xml:space="preserve"> </w:t>
            </w:r>
            <w:r w:rsidRPr="004C6408">
              <w:rPr>
                <w:rFonts w:ascii="Times New Roman" w:eastAsia="Times New Roman" w:hAnsi="Times New Roman" w:cs="Times New Roman"/>
                <w:sz w:val="28"/>
                <w:szCs w:val="28"/>
              </w:rPr>
              <w:t>системе мероприятий, направленных на развитие кадрового потенциала 100%.</w:t>
            </w:r>
          </w:p>
          <w:p w:rsidR="006D5300" w:rsidRPr="004C6408" w:rsidRDefault="006D5300" w:rsidP="00120297">
            <w:pPr>
              <w:pStyle w:val="ad"/>
              <w:numPr>
                <w:ilvl w:val="0"/>
                <w:numId w:val="23"/>
              </w:numPr>
              <w:spacing w:after="0" w:line="240" w:lineRule="auto"/>
              <w:rPr>
                <w:rFonts w:ascii="Times New Roman" w:eastAsia="Times New Roman" w:hAnsi="Times New Roman" w:cs="Times New Roman"/>
                <w:sz w:val="28"/>
                <w:szCs w:val="28"/>
              </w:rPr>
            </w:pPr>
            <w:r w:rsidRPr="004C6408">
              <w:rPr>
                <w:rFonts w:ascii="Times New Roman" w:eastAsia="Times New Roman" w:hAnsi="Times New Roman" w:cs="Times New Roman"/>
                <w:sz w:val="28"/>
                <w:szCs w:val="28"/>
              </w:rPr>
              <w:t xml:space="preserve"> Обеспечение эффективности и преемственности  дошкольного и начального общего образования. </w:t>
            </w:r>
          </w:p>
          <w:p w:rsidR="006D5300" w:rsidRPr="004C6408" w:rsidRDefault="006D5300" w:rsidP="00120297">
            <w:pPr>
              <w:pStyle w:val="ad"/>
              <w:numPr>
                <w:ilvl w:val="0"/>
                <w:numId w:val="23"/>
              </w:numPr>
              <w:spacing w:after="0" w:line="240" w:lineRule="auto"/>
              <w:rPr>
                <w:rFonts w:ascii="Times New Roman" w:eastAsia="Times New Roman" w:hAnsi="Times New Roman" w:cs="Times New Roman"/>
                <w:sz w:val="28"/>
                <w:szCs w:val="28"/>
              </w:rPr>
            </w:pPr>
            <w:r w:rsidRPr="004C6408">
              <w:rPr>
                <w:rFonts w:ascii="Times New Roman" w:eastAsia="Times New Roman" w:hAnsi="Times New Roman" w:cs="Times New Roman"/>
                <w:sz w:val="28"/>
                <w:szCs w:val="28"/>
              </w:rPr>
              <w:t xml:space="preserve">  Увеличение количества родителей, активно участвующих в образовательном процессе до 70%</w:t>
            </w:r>
          </w:p>
          <w:p w:rsidR="006D5300" w:rsidRPr="00362AE6" w:rsidRDefault="006D5300" w:rsidP="00120297">
            <w:pPr>
              <w:pStyle w:val="14"/>
              <w:keepNext/>
              <w:keepLines/>
              <w:numPr>
                <w:ilvl w:val="0"/>
                <w:numId w:val="23"/>
              </w:numPr>
              <w:shd w:val="clear" w:color="auto" w:fill="auto"/>
              <w:spacing w:line="240" w:lineRule="auto"/>
              <w:rPr>
                <w:rFonts w:cs="Times New Roman"/>
                <w:b/>
                <w:i/>
                <w:sz w:val="28"/>
                <w:szCs w:val="28"/>
              </w:rPr>
            </w:pPr>
            <w:r w:rsidRPr="004C6408">
              <w:rPr>
                <w:rFonts w:cs="Times New Roman"/>
                <w:sz w:val="28"/>
                <w:szCs w:val="28"/>
              </w:rPr>
              <w:t xml:space="preserve">   Системное  взаимодействие  ДОУ с социальными партнёрами с  целью повышения качества образования.</w:t>
            </w:r>
          </w:p>
        </w:tc>
      </w:tr>
    </w:tbl>
    <w:p w:rsidR="006D5300" w:rsidRPr="00362AE6" w:rsidRDefault="006D5300" w:rsidP="006D5300">
      <w:pPr>
        <w:keepNext/>
        <w:keepLines/>
        <w:spacing w:after="0" w:line="240" w:lineRule="auto"/>
        <w:jc w:val="center"/>
        <w:rPr>
          <w:rFonts w:ascii="Times New Roman" w:eastAsia="Times New Roman" w:hAnsi="Times New Roman" w:cs="Times New Roman"/>
          <w:b/>
          <w:bCs/>
          <w:color w:val="000000"/>
          <w:sz w:val="28"/>
          <w:szCs w:val="28"/>
        </w:rPr>
      </w:pPr>
    </w:p>
    <w:p w:rsidR="006D5300" w:rsidRPr="00362AE6" w:rsidRDefault="006D5300" w:rsidP="006D5300">
      <w:pPr>
        <w:keepNext/>
        <w:keepLines/>
        <w:spacing w:after="0" w:line="240" w:lineRule="auto"/>
        <w:jc w:val="center"/>
        <w:rPr>
          <w:rFonts w:ascii="Times New Roman" w:eastAsia="Times New Roman" w:hAnsi="Times New Roman" w:cs="Times New Roman"/>
          <w:b/>
          <w:bCs/>
          <w:color w:val="000000"/>
          <w:sz w:val="28"/>
          <w:szCs w:val="28"/>
        </w:rPr>
      </w:pPr>
    </w:p>
    <w:p w:rsidR="006D5300" w:rsidRPr="00362AE6" w:rsidRDefault="006D5300" w:rsidP="006D5300">
      <w:pPr>
        <w:keepNext/>
        <w:keepLines/>
        <w:spacing w:after="0" w:line="240" w:lineRule="auto"/>
        <w:jc w:val="center"/>
        <w:rPr>
          <w:rFonts w:ascii="Times New Roman" w:eastAsia="Times New Roman" w:hAnsi="Times New Roman" w:cs="Times New Roman"/>
          <w:b/>
          <w:bCs/>
          <w:color w:val="000000"/>
          <w:sz w:val="28"/>
          <w:szCs w:val="28"/>
        </w:rPr>
      </w:pPr>
    </w:p>
    <w:p w:rsidR="006D5300" w:rsidRPr="00362AE6" w:rsidRDefault="006D5300" w:rsidP="006D5300">
      <w:pPr>
        <w:keepNext/>
        <w:keepLines/>
        <w:spacing w:after="0" w:line="240" w:lineRule="auto"/>
        <w:jc w:val="center"/>
        <w:rPr>
          <w:rFonts w:ascii="Times New Roman" w:eastAsia="Times New Roman" w:hAnsi="Times New Roman" w:cs="Times New Roman"/>
          <w:b/>
          <w:bCs/>
          <w:color w:val="000000"/>
          <w:sz w:val="28"/>
          <w:szCs w:val="28"/>
        </w:rPr>
      </w:pPr>
    </w:p>
    <w:p w:rsidR="006D5300" w:rsidRPr="00362AE6" w:rsidRDefault="006D5300" w:rsidP="006D5300">
      <w:pPr>
        <w:keepNext/>
        <w:keepLines/>
        <w:spacing w:after="0" w:line="240" w:lineRule="auto"/>
        <w:jc w:val="center"/>
        <w:rPr>
          <w:rFonts w:ascii="Times New Roman" w:eastAsia="Times New Roman" w:hAnsi="Times New Roman" w:cs="Times New Roman"/>
          <w:b/>
          <w:bCs/>
          <w:color w:val="000000"/>
          <w:sz w:val="28"/>
          <w:szCs w:val="28"/>
        </w:rPr>
      </w:pPr>
    </w:p>
    <w:p w:rsidR="006D5300" w:rsidRPr="00362AE6" w:rsidRDefault="006D5300" w:rsidP="006D5300">
      <w:pPr>
        <w:keepNext/>
        <w:keepLines/>
        <w:spacing w:after="0" w:line="240" w:lineRule="auto"/>
        <w:jc w:val="center"/>
        <w:rPr>
          <w:rFonts w:ascii="Times New Roman" w:eastAsia="Times New Roman" w:hAnsi="Times New Roman" w:cs="Times New Roman"/>
          <w:b/>
          <w:bCs/>
          <w:color w:val="000000"/>
          <w:sz w:val="28"/>
          <w:szCs w:val="28"/>
        </w:rPr>
      </w:pPr>
      <w:r w:rsidRPr="00362AE6">
        <w:rPr>
          <w:rFonts w:ascii="Times New Roman" w:eastAsia="Times New Roman" w:hAnsi="Times New Roman" w:cs="Times New Roman"/>
          <w:b/>
          <w:bCs/>
          <w:color w:val="000000"/>
          <w:sz w:val="28"/>
          <w:szCs w:val="28"/>
        </w:rPr>
        <w:t xml:space="preserve">ИНФОРМАЦИОННАЯ СПРАВКА </w:t>
      </w:r>
    </w:p>
    <w:p w:rsidR="006D5300" w:rsidRPr="00362AE6" w:rsidRDefault="006D5300" w:rsidP="006D5300">
      <w:pPr>
        <w:keepNext/>
        <w:keepLines/>
        <w:spacing w:after="0" w:line="240" w:lineRule="auto"/>
        <w:jc w:val="center"/>
        <w:rPr>
          <w:rFonts w:ascii="Times New Roman" w:eastAsia="Times New Roman" w:hAnsi="Times New Roman" w:cs="Times New Roman"/>
          <w:bCs/>
          <w:color w:val="000000"/>
          <w:sz w:val="28"/>
          <w:szCs w:val="28"/>
        </w:rPr>
      </w:pPr>
      <w:r w:rsidRPr="00362AE6">
        <w:rPr>
          <w:rFonts w:ascii="Times New Roman" w:eastAsia="Times New Roman" w:hAnsi="Times New Roman" w:cs="Times New Roman"/>
          <w:bCs/>
          <w:color w:val="000000"/>
          <w:sz w:val="28"/>
          <w:szCs w:val="28"/>
        </w:rPr>
        <w:t xml:space="preserve">об образовательном учреждении </w:t>
      </w:r>
      <w:r>
        <w:rPr>
          <w:rFonts w:ascii="Times New Roman" w:eastAsia="Times New Roman" w:hAnsi="Times New Roman" w:cs="Times New Roman"/>
          <w:bCs/>
          <w:color w:val="000000"/>
          <w:sz w:val="28"/>
          <w:szCs w:val="28"/>
        </w:rPr>
        <w:t>МБ</w:t>
      </w:r>
      <w:r w:rsidRPr="00362AE6">
        <w:rPr>
          <w:rFonts w:ascii="Times New Roman" w:eastAsia="Times New Roman" w:hAnsi="Times New Roman" w:cs="Times New Roman"/>
          <w:bCs/>
          <w:color w:val="000000"/>
          <w:sz w:val="28"/>
          <w:szCs w:val="28"/>
        </w:rPr>
        <w:t xml:space="preserve">ДОУ «Детский сад </w:t>
      </w:r>
      <w:r w:rsidR="00120297">
        <w:rPr>
          <w:rFonts w:ascii="Times New Roman" w:eastAsia="Times New Roman" w:hAnsi="Times New Roman" w:cs="Times New Roman"/>
          <w:bCs/>
          <w:color w:val="000000"/>
          <w:sz w:val="28"/>
          <w:szCs w:val="28"/>
        </w:rPr>
        <w:t>с. Большая Гусиха</w:t>
      </w:r>
      <w:r w:rsidRPr="00362AE6">
        <w:rPr>
          <w:rFonts w:ascii="Times New Roman" w:eastAsia="Times New Roman" w:hAnsi="Times New Roman" w:cs="Times New Roman"/>
          <w:bCs/>
          <w:color w:val="000000"/>
          <w:sz w:val="28"/>
          <w:szCs w:val="28"/>
        </w:rPr>
        <w:t>»</w:t>
      </w:r>
    </w:p>
    <w:p w:rsidR="006D5300" w:rsidRPr="00362AE6" w:rsidRDefault="006D5300" w:rsidP="006D5300">
      <w:pPr>
        <w:keepNext/>
        <w:keepLines/>
        <w:spacing w:after="0" w:line="240" w:lineRule="auto"/>
        <w:rPr>
          <w:rFonts w:ascii="Times New Roman" w:eastAsia="Times New Roman" w:hAnsi="Times New Roman" w:cs="Times New Roman"/>
          <w:bCs/>
          <w:color w:val="000000"/>
          <w:sz w:val="28"/>
          <w:szCs w:val="28"/>
        </w:rPr>
      </w:pPr>
    </w:p>
    <w:p w:rsidR="006D5300" w:rsidRPr="00362AE6" w:rsidRDefault="006D5300" w:rsidP="006D5300">
      <w:pPr>
        <w:jc w:val="both"/>
        <w:rPr>
          <w:rFonts w:ascii="Times New Roman" w:hAnsi="Times New Roman" w:cs="Times New Roman"/>
          <w:sz w:val="28"/>
          <w:szCs w:val="28"/>
        </w:rPr>
      </w:pPr>
      <w:r w:rsidRPr="00362AE6">
        <w:rPr>
          <w:rFonts w:ascii="Times New Roman" w:hAnsi="Times New Roman" w:cs="Times New Roman"/>
          <w:b/>
          <w:sz w:val="28"/>
          <w:szCs w:val="28"/>
        </w:rPr>
        <w:t>Полное название:</w:t>
      </w:r>
      <w:r w:rsidR="00120297">
        <w:rPr>
          <w:rFonts w:ascii="Times New Roman" w:hAnsi="Times New Roman" w:cs="Times New Roman"/>
          <w:sz w:val="28"/>
          <w:szCs w:val="28"/>
        </w:rPr>
        <w:t xml:space="preserve"> М</w:t>
      </w:r>
      <w:r w:rsidRPr="00362AE6">
        <w:rPr>
          <w:rFonts w:ascii="Times New Roman" w:hAnsi="Times New Roman" w:cs="Times New Roman"/>
          <w:sz w:val="28"/>
          <w:szCs w:val="28"/>
        </w:rPr>
        <w:t xml:space="preserve">униципальное </w:t>
      </w:r>
      <w:r>
        <w:rPr>
          <w:rFonts w:ascii="Times New Roman" w:hAnsi="Times New Roman" w:cs="Times New Roman"/>
          <w:sz w:val="28"/>
          <w:szCs w:val="28"/>
        </w:rPr>
        <w:t xml:space="preserve">бюджетное </w:t>
      </w:r>
      <w:r w:rsidRPr="00362AE6">
        <w:rPr>
          <w:rFonts w:ascii="Times New Roman" w:hAnsi="Times New Roman" w:cs="Times New Roman"/>
          <w:sz w:val="28"/>
          <w:szCs w:val="28"/>
        </w:rPr>
        <w:t>дошкольное образователь</w:t>
      </w:r>
      <w:r>
        <w:rPr>
          <w:rFonts w:ascii="Times New Roman" w:hAnsi="Times New Roman" w:cs="Times New Roman"/>
          <w:sz w:val="28"/>
          <w:szCs w:val="28"/>
        </w:rPr>
        <w:t>ное учреж</w:t>
      </w:r>
      <w:r w:rsidR="00120297">
        <w:rPr>
          <w:rFonts w:ascii="Times New Roman" w:hAnsi="Times New Roman" w:cs="Times New Roman"/>
          <w:sz w:val="28"/>
          <w:szCs w:val="28"/>
        </w:rPr>
        <w:t>дение «Детский сад с.Большая Гусиха Базарно-Карабулакского муниципального района Саратовской области</w:t>
      </w:r>
      <w:r w:rsidRPr="00362AE6">
        <w:rPr>
          <w:rFonts w:ascii="Times New Roman" w:hAnsi="Times New Roman" w:cs="Times New Roman"/>
          <w:sz w:val="28"/>
          <w:szCs w:val="28"/>
        </w:rPr>
        <w:t>».</w:t>
      </w:r>
    </w:p>
    <w:p w:rsidR="006D5300" w:rsidRPr="00362AE6" w:rsidRDefault="006D5300" w:rsidP="006D5300">
      <w:pPr>
        <w:jc w:val="both"/>
        <w:rPr>
          <w:rFonts w:ascii="Times New Roman" w:hAnsi="Times New Roman" w:cs="Times New Roman"/>
          <w:sz w:val="28"/>
          <w:szCs w:val="28"/>
        </w:rPr>
      </w:pPr>
      <w:r w:rsidRPr="00362AE6">
        <w:rPr>
          <w:rFonts w:ascii="Times New Roman" w:hAnsi="Times New Roman" w:cs="Times New Roman"/>
          <w:b/>
          <w:sz w:val="28"/>
          <w:szCs w:val="28"/>
        </w:rPr>
        <w:lastRenderedPageBreak/>
        <w:t>Юридический адрес:</w:t>
      </w:r>
      <w:r w:rsidRPr="00362AE6">
        <w:rPr>
          <w:rFonts w:ascii="Times New Roman" w:hAnsi="Times New Roman" w:cs="Times New Roman"/>
          <w:sz w:val="28"/>
          <w:szCs w:val="28"/>
        </w:rPr>
        <w:t xml:space="preserve"> 41</w:t>
      </w:r>
      <w:r w:rsidR="00120297">
        <w:rPr>
          <w:rFonts w:ascii="Times New Roman" w:hAnsi="Times New Roman" w:cs="Times New Roman"/>
          <w:sz w:val="28"/>
          <w:szCs w:val="28"/>
        </w:rPr>
        <w:t>2617</w:t>
      </w:r>
      <w:r>
        <w:rPr>
          <w:rFonts w:ascii="Times New Roman" w:hAnsi="Times New Roman" w:cs="Times New Roman"/>
          <w:sz w:val="28"/>
          <w:szCs w:val="28"/>
        </w:rPr>
        <w:t>, Саратовская область, Базар</w:t>
      </w:r>
      <w:r w:rsidR="00120297">
        <w:rPr>
          <w:rFonts w:ascii="Times New Roman" w:hAnsi="Times New Roman" w:cs="Times New Roman"/>
          <w:sz w:val="28"/>
          <w:szCs w:val="28"/>
        </w:rPr>
        <w:t>но-Карабулакский район, с. Большая Гусиха,ул.Советская.д.30\2</w:t>
      </w:r>
    </w:p>
    <w:p w:rsidR="006D5300" w:rsidRPr="00362AE6" w:rsidRDefault="006D5300" w:rsidP="006D5300">
      <w:pPr>
        <w:jc w:val="both"/>
        <w:rPr>
          <w:rFonts w:ascii="Times New Roman" w:hAnsi="Times New Roman" w:cs="Times New Roman"/>
          <w:sz w:val="28"/>
          <w:szCs w:val="28"/>
        </w:rPr>
      </w:pPr>
      <w:r w:rsidRPr="00362AE6">
        <w:rPr>
          <w:rFonts w:ascii="Times New Roman" w:hAnsi="Times New Roman" w:cs="Times New Roman"/>
          <w:b/>
          <w:sz w:val="28"/>
          <w:szCs w:val="28"/>
        </w:rPr>
        <w:t>Телефон/ факс</w:t>
      </w:r>
      <w:r w:rsidR="00120297">
        <w:rPr>
          <w:rFonts w:ascii="Times New Roman" w:hAnsi="Times New Roman" w:cs="Times New Roman"/>
          <w:sz w:val="28"/>
          <w:szCs w:val="28"/>
        </w:rPr>
        <w:t>: (84591)62-6-27</w:t>
      </w:r>
    </w:p>
    <w:p w:rsidR="006D5300" w:rsidRPr="009C2114" w:rsidRDefault="006D5300" w:rsidP="006D5300">
      <w:pPr>
        <w:jc w:val="both"/>
        <w:rPr>
          <w:rFonts w:ascii="Times New Roman" w:hAnsi="Times New Roman" w:cs="Times New Roman"/>
          <w:sz w:val="44"/>
          <w:szCs w:val="28"/>
        </w:rPr>
      </w:pPr>
      <w:r w:rsidRPr="00362AE6">
        <w:rPr>
          <w:rFonts w:ascii="Times New Roman" w:hAnsi="Times New Roman" w:cs="Times New Roman"/>
          <w:b/>
          <w:sz w:val="28"/>
          <w:szCs w:val="28"/>
          <w:lang w:val="en-US"/>
        </w:rPr>
        <w:t>E</w:t>
      </w:r>
      <w:r w:rsidRPr="00362AE6">
        <w:rPr>
          <w:rFonts w:ascii="Times New Roman" w:hAnsi="Times New Roman" w:cs="Times New Roman"/>
          <w:b/>
          <w:sz w:val="28"/>
          <w:szCs w:val="28"/>
        </w:rPr>
        <w:t>-</w:t>
      </w:r>
      <w:r w:rsidRPr="00362AE6">
        <w:rPr>
          <w:rFonts w:ascii="Times New Roman" w:hAnsi="Times New Roman" w:cs="Times New Roman"/>
          <w:b/>
          <w:sz w:val="28"/>
          <w:szCs w:val="28"/>
          <w:lang w:val="en-US"/>
        </w:rPr>
        <w:t>mail</w:t>
      </w:r>
      <w:r w:rsidRPr="00362AE6">
        <w:rPr>
          <w:rFonts w:ascii="Times New Roman" w:hAnsi="Times New Roman" w:cs="Times New Roman"/>
          <w:sz w:val="28"/>
          <w:szCs w:val="28"/>
        </w:rPr>
        <w:t>:</w:t>
      </w:r>
      <w:r w:rsidRPr="005115D3">
        <w:rPr>
          <w:rFonts w:ascii="Arial" w:hAnsi="Arial" w:cs="Arial"/>
          <w:color w:val="333333"/>
          <w:sz w:val="18"/>
          <w:szCs w:val="18"/>
        </w:rPr>
        <w:t xml:space="preserve"> </w:t>
      </w:r>
      <w:r w:rsidR="00120297">
        <w:rPr>
          <w:rFonts w:ascii="Times New Roman" w:hAnsi="Times New Roman" w:cs="Times New Roman"/>
          <w:sz w:val="28"/>
          <w:szCs w:val="18"/>
          <w:lang w:val="en-US"/>
        </w:rPr>
        <w:t>kormilinagv</w:t>
      </w:r>
      <w:r w:rsidR="009C2114">
        <w:rPr>
          <w:rFonts w:ascii="Times New Roman" w:hAnsi="Times New Roman" w:cs="Times New Roman"/>
          <w:sz w:val="28"/>
          <w:szCs w:val="18"/>
        </w:rPr>
        <w:t>@mail.r</w:t>
      </w:r>
      <w:r w:rsidR="009C2114">
        <w:rPr>
          <w:rFonts w:ascii="Times New Roman" w:hAnsi="Times New Roman" w:cs="Times New Roman"/>
          <w:sz w:val="28"/>
          <w:szCs w:val="18"/>
          <w:lang w:val="en-US"/>
        </w:rPr>
        <w:t>u</w:t>
      </w:r>
    </w:p>
    <w:p w:rsidR="006D5300" w:rsidRPr="005115D3" w:rsidRDefault="006D5300" w:rsidP="006D5300">
      <w:pPr>
        <w:jc w:val="both"/>
        <w:rPr>
          <w:rFonts w:ascii="Times New Roman" w:hAnsi="Times New Roman" w:cs="Times New Roman"/>
          <w:sz w:val="28"/>
          <w:szCs w:val="28"/>
        </w:rPr>
      </w:pPr>
      <w:r w:rsidRPr="00362AE6">
        <w:rPr>
          <w:rFonts w:ascii="Times New Roman" w:hAnsi="Times New Roman" w:cs="Times New Roman"/>
          <w:b/>
          <w:sz w:val="28"/>
          <w:szCs w:val="28"/>
        </w:rPr>
        <w:t>Заведующий:</w:t>
      </w:r>
      <w:r w:rsidRPr="00362AE6">
        <w:rPr>
          <w:rFonts w:ascii="Times New Roman" w:hAnsi="Times New Roman" w:cs="Times New Roman"/>
          <w:sz w:val="28"/>
          <w:szCs w:val="28"/>
        </w:rPr>
        <w:t xml:space="preserve"> </w:t>
      </w:r>
      <w:r w:rsidR="009C2114">
        <w:rPr>
          <w:rFonts w:ascii="Times New Roman" w:hAnsi="Times New Roman" w:cs="Times New Roman"/>
          <w:sz w:val="28"/>
          <w:szCs w:val="28"/>
        </w:rPr>
        <w:t>Кормилина Г</w:t>
      </w:r>
      <w:r w:rsidR="00120297">
        <w:rPr>
          <w:rFonts w:ascii="Times New Roman" w:hAnsi="Times New Roman" w:cs="Times New Roman"/>
          <w:sz w:val="28"/>
          <w:szCs w:val="28"/>
        </w:rPr>
        <w:t>алина Владимировна</w:t>
      </w:r>
    </w:p>
    <w:p w:rsidR="006D5300" w:rsidRPr="00362AE6" w:rsidRDefault="006D5300" w:rsidP="006D5300">
      <w:pPr>
        <w:jc w:val="both"/>
        <w:rPr>
          <w:rFonts w:ascii="Times New Roman" w:hAnsi="Times New Roman" w:cs="Times New Roman"/>
          <w:sz w:val="28"/>
          <w:szCs w:val="28"/>
        </w:rPr>
      </w:pPr>
      <w:r w:rsidRPr="00362AE6">
        <w:rPr>
          <w:rFonts w:ascii="Times New Roman" w:hAnsi="Times New Roman" w:cs="Times New Roman"/>
          <w:b/>
          <w:sz w:val="28"/>
          <w:szCs w:val="28"/>
        </w:rPr>
        <w:t>Учредитель:</w:t>
      </w:r>
      <w:r w:rsidRPr="00362AE6">
        <w:rPr>
          <w:rFonts w:ascii="Times New Roman" w:hAnsi="Times New Roman" w:cs="Times New Roman"/>
          <w:sz w:val="28"/>
          <w:szCs w:val="28"/>
        </w:rPr>
        <w:t xml:space="preserve"> </w:t>
      </w:r>
      <w:r>
        <w:rPr>
          <w:rFonts w:ascii="Times New Roman" w:hAnsi="Times New Roman" w:cs="Times New Roman"/>
          <w:sz w:val="28"/>
          <w:szCs w:val="28"/>
        </w:rPr>
        <w:t>Администрация Базарно-Карабулакского муниципального района</w:t>
      </w:r>
    </w:p>
    <w:p w:rsidR="006D5300" w:rsidRPr="00A62B01" w:rsidRDefault="006D5300" w:rsidP="006D5300">
      <w:pPr>
        <w:jc w:val="both"/>
        <w:rPr>
          <w:rFonts w:ascii="Times New Roman" w:hAnsi="Times New Roman" w:cs="Times New Roman"/>
          <w:sz w:val="28"/>
          <w:szCs w:val="28"/>
        </w:rPr>
      </w:pPr>
      <w:r w:rsidRPr="00362AE6">
        <w:rPr>
          <w:rFonts w:ascii="Times New Roman" w:hAnsi="Times New Roman" w:cs="Times New Roman"/>
          <w:b/>
          <w:sz w:val="28"/>
          <w:szCs w:val="28"/>
        </w:rPr>
        <w:t xml:space="preserve">Лицензия на образовательную деятельность: </w:t>
      </w:r>
      <w:r w:rsidR="000D4F01">
        <w:rPr>
          <w:rFonts w:ascii="Times New Roman" w:hAnsi="Times New Roman" w:cs="Times New Roman"/>
          <w:sz w:val="28"/>
          <w:szCs w:val="28"/>
        </w:rPr>
        <w:t xml:space="preserve">Серия 64Л01 № 0000881, регистрационный № 1249 от 26 декабря </w:t>
      </w:r>
      <w:r>
        <w:rPr>
          <w:rFonts w:ascii="Times New Roman" w:hAnsi="Times New Roman" w:cs="Times New Roman"/>
          <w:sz w:val="28"/>
          <w:szCs w:val="28"/>
        </w:rPr>
        <w:t>2013</w:t>
      </w:r>
      <w:r w:rsidRPr="00362AE6">
        <w:rPr>
          <w:rFonts w:ascii="Times New Roman" w:hAnsi="Times New Roman" w:cs="Times New Roman"/>
          <w:sz w:val="28"/>
          <w:szCs w:val="28"/>
        </w:rPr>
        <w:t xml:space="preserve"> года выдана Министерством </w:t>
      </w:r>
      <w:r w:rsidR="00A62B01">
        <w:rPr>
          <w:rFonts w:ascii="Times New Roman" w:hAnsi="Times New Roman" w:cs="Times New Roman"/>
          <w:sz w:val="28"/>
          <w:szCs w:val="28"/>
        </w:rPr>
        <w:t>образования Саратовской области</w:t>
      </w:r>
    </w:p>
    <w:p w:rsidR="006D5300" w:rsidRPr="00362AE6" w:rsidRDefault="006D5300" w:rsidP="006D5300">
      <w:pPr>
        <w:jc w:val="both"/>
        <w:rPr>
          <w:rFonts w:ascii="Times New Roman" w:hAnsi="Times New Roman" w:cs="Times New Roman"/>
          <w:sz w:val="28"/>
          <w:szCs w:val="28"/>
        </w:rPr>
      </w:pPr>
      <w:r w:rsidRPr="00362AE6">
        <w:rPr>
          <w:rFonts w:ascii="Times New Roman" w:hAnsi="Times New Roman" w:cs="Times New Roman"/>
          <w:sz w:val="28"/>
          <w:szCs w:val="28"/>
        </w:rPr>
        <w:t>.</w:t>
      </w:r>
      <w:r w:rsidRPr="00362AE6">
        <w:rPr>
          <w:rFonts w:ascii="Times New Roman" w:hAnsi="Times New Roman" w:cs="Times New Roman"/>
          <w:b/>
          <w:sz w:val="28"/>
          <w:szCs w:val="28"/>
        </w:rPr>
        <w:t>Учреждение функционирует</w:t>
      </w:r>
      <w:r>
        <w:rPr>
          <w:rFonts w:ascii="Times New Roman" w:hAnsi="Times New Roman" w:cs="Times New Roman"/>
          <w:sz w:val="28"/>
          <w:szCs w:val="28"/>
        </w:rPr>
        <w:t xml:space="preserve"> с 1989</w:t>
      </w:r>
      <w:r w:rsidRPr="00362AE6">
        <w:rPr>
          <w:rFonts w:ascii="Times New Roman" w:hAnsi="Times New Roman" w:cs="Times New Roman"/>
          <w:sz w:val="28"/>
          <w:szCs w:val="28"/>
        </w:rPr>
        <w:t xml:space="preserve"> года, находится в отдельно стоящем типовом двухэтажном здании.</w:t>
      </w:r>
    </w:p>
    <w:p w:rsidR="006D5300" w:rsidRPr="00EA0D4F" w:rsidRDefault="006D5300" w:rsidP="006D5300">
      <w:pPr>
        <w:jc w:val="both"/>
        <w:rPr>
          <w:rFonts w:ascii="Times New Roman" w:hAnsi="Times New Roman" w:cs="Times New Roman"/>
          <w:b/>
          <w:sz w:val="28"/>
          <w:szCs w:val="28"/>
        </w:rPr>
      </w:pPr>
      <w:r w:rsidRPr="00362AE6">
        <w:rPr>
          <w:rFonts w:ascii="Times New Roman" w:hAnsi="Times New Roman" w:cs="Times New Roman"/>
          <w:b/>
          <w:sz w:val="28"/>
          <w:szCs w:val="28"/>
        </w:rPr>
        <w:t>Управляющая система</w:t>
      </w:r>
      <w:r>
        <w:rPr>
          <w:rFonts w:ascii="Times New Roman" w:hAnsi="Times New Roman" w:cs="Times New Roman"/>
          <w:sz w:val="28"/>
          <w:szCs w:val="28"/>
        </w:rPr>
        <w:t>:</w:t>
      </w:r>
    </w:p>
    <w:p w:rsidR="006D5300" w:rsidRDefault="006D5300" w:rsidP="006D5300">
      <w:pPr>
        <w:jc w:val="both"/>
        <w:rPr>
          <w:rFonts w:ascii="Times New Roman" w:hAnsi="Times New Roman" w:cs="Times New Roman"/>
          <w:sz w:val="28"/>
          <w:szCs w:val="28"/>
        </w:rPr>
      </w:pPr>
      <w:r>
        <w:rPr>
          <w:rFonts w:ascii="Times New Roman" w:hAnsi="Times New Roman" w:cs="Times New Roman"/>
          <w:sz w:val="28"/>
          <w:szCs w:val="28"/>
        </w:rPr>
        <w:t>- общее собрание трудового коллектива;</w:t>
      </w:r>
    </w:p>
    <w:p w:rsidR="006D5300" w:rsidRDefault="006D5300" w:rsidP="006D5300">
      <w:pPr>
        <w:jc w:val="both"/>
        <w:rPr>
          <w:rFonts w:ascii="Times New Roman" w:hAnsi="Times New Roman" w:cs="Times New Roman"/>
          <w:sz w:val="28"/>
          <w:szCs w:val="28"/>
        </w:rPr>
      </w:pPr>
      <w:r>
        <w:rPr>
          <w:rFonts w:ascii="Times New Roman" w:hAnsi="Times New Roman" w:cs="Times New Roman"/>
          <w:sz w:val="28"/>
          <w:szCs w:val="28"/>
        </w:rPr>
        <w:t>- педагогический совет;</w:t>
      </w:r>
    </w:p>
    <w:p w:rsidR="006D5300" w:rsidRDefault="006D5300" w:rsidP="006D5300">
      <w:pPr>
        <w:jc w:val="both"/>
        <w:rPr>
          <w:rFonts w:ascii="Times New Roman" w:hAnsi="Times New Roman" w:cs="Times New Roman"/>
          <w:sz w:val="28"/>
          <w:szCs w:val="28"/>
        </w:rPr>
      </w:pPr>
      <w:r>
        <w:rPr>
          <w:rFonts w:ascii="Times New Roman" w:hAnsi="Times New Roman" w:cs="Times New Roman"/>
          <w:sz w:val="28"/>
          <w:szCs w:val="28"/>
        </w:rPr>
        <w:t>- родительское собрание;</w:t>
      </w:r>
    </w:p>
    <w:p w:rsidR="006D5300" w:rsidRPr="00362AE6" w:rsidRDefault="006D5300" w:rsidP="006D5300">
      <w:pPr>
        <w:jc w:val="both"/>
        <w:rPr>
          <w:rFonts w:ascii="Times New Roman" w:hAnsi="Times New Roman" w:cs="Times New Roman"/>
          <w:sz w:val="28"/>
          <w:szCs w:val="28"/>
        </w:rPr>
      </w:pPr>
      <w:r>
        <w:rPr>
          <w:rFonts w:ascii="Times New Roman" w:hAnsi="Times New Roman" w:cs="Times New Roman"/>
          <w:sz w:val="28"/>
          <w:szCs w:val="28"/>
        </w:rPr>
        <w:t>- совет родителей.</w:t>
      </w:r>
    </w:p>
    <w:p w:rsidR="006D5300" w:rsidRPr="00362AE6" w:rsidRDefault="006D5300" w:rsidP="006D5300">
      <w:pPr>
        <w:jc w:val="both"/>
        <w:rPr>
          <w:rFonts w:ascii="Times New Roman" w:hAnsi="Times New Roman" w:cs="Times New Roman"/>
          <w:b/>
          <w:sz w:val="28"/>
          <w:szCs w:val="28"/>
        </w:rPr>
      </w:pPr>
      <w:r w:rsidRPr="00362AE6">
        <w:rPr>
          <w:rFonts w:ascii="Times New Roman" w:hAnsi="Times New Roman" w:cs="Times New Roman"/>
          <w:b/>
          <w:sz w:val="28"/>
          <w:szCs w:val="28"/>
        </w:rPr>
        <w:t xml:space="preserve">Статус- </w:t>
      </w:r>
    </w:p>
    <w:p w:rsidR="006D5300" w:rsidRPr="00362AE6" w:rsidRDefault="006D5300" w:rsidP="006D5300">
      <w:pPr>
        <w:jc w:val="both"/>
        <w:rPr>
          <w:rFonts w:ascii="Times New Roman" w:hAnsi="Times New Roman" w:cs="Times New Roman"/>
          <w:sz w:val="28"/>
          <w:szCs w:val="28"/>
        </w:rPr>
      </w:pPr>
      <w:r w:rsidRPr="00362AE6">
        <w:rPr>
          <w:rFonts w:ascii="Times New Roman" w:hAnsi="Times New Roman" w:cs="Times New Roman"/>
          <w:sz w:val="28"/>
          <w:szCs w:val="28"/>
        </w:rPr>
        <w:t xml:space="preserve"> Муниципальное </w:t>
      </w:r>
      <w:r>
        <w:rPr>
          <w:rFonts w:ascii="Times New Roman" w:hAnsi="Times New Roman" w:cs="Times New Roman"/>
          <w:sz w:val="28"/>
          <w:szCs w:val="28"/>
        </w:rPr>
        <w:t xml:space="preserve">бюджетное </w:t>
      </w:r>
      <w:r w:rsidRPr="00362AE6">
        <w:rPr>
          <w:rFonts w:ascii="Times New Roman" w:hAnsi="Times New Roman" w:cs="Times New Roman"/>
          <w:sz w:val="28"/>
          <w:szCs w:val="28"/>
        </w:rPr>
        <w:t xml:space="preserve"> дошкольное образовательное учреждение «Детский сад </w:t>
      </w:r>
      <w:r w:rsidR="00120297">
        <w:rPr>
          <w:rFonts w:ascii="Times New Roman" w:hAnsi="Times New Roman" w:cs="Times New Roman"/>
          <w:sz w:val="28"/>
          <w:szCs w:val="28"/>
        </w:rPr>
        <w:t>с. Большая Гусиха</w:t>
      </w:r>
      <w:r>
        <w:rPr>
          <w:rFonts w:ascii="Times New Roman" w:hAnsi="Times New Roman" w:cs="Times New Roman"/>
          <w:sz w:val="28"/>
          <w:szCs w:val="28"/>
        </w:rPr>
        <w:t>»</w:t>
      </w:r>
    </w:p>
    <w:p w:rsidR="006D5300" w:rsidRPr="00362AE6" w:rsidRDefault="006D5300" w:rsidP="006D5300">
      <w:pPr>
        <w:jc w:val="both"/>
        <w:rPr>
          <w:rFonts w:ascii="Times New Roman" w:hAnsi="Times New Roman" w:cs="Times New Roman"/>
          <w:color w:val="000000"/>
          <w:sz w:val="28"/>
          <w:szCs w:val="28"/>
        </w:rPr>
      </w:pPr>
      <w:r w:rsidRPr="00362AE6">
        <w:rPr>
          <w:rFonts w:ascii="Times New Roman" w:hAnsi="Times New Roman" w:cs="Times New Roman"/>
          <w:sz w:val="28"/>
          <w:szCs w:val="28"/>
        </w:rPr>
        <w:t xml:space="preserve">Устав образовательного учреждения </w:t>
      </w:r>
      <w:r w:rsidRPr="00362AE6">
        <w:rPr>
          <w:rFonts w:ascii="Times New Roman" w:hAnsi="Times New Roman" w:cs="Times New Roman"/>
          <w:color w:val="000000"/>
          <w:sz w:val="28"/>
          <w:szCs w:val="28"/>
        </w:rPr>
        <w:t xml:space="preserve">утверждён </w:t>
      </w:r>
      <w:r w:rsidR="009C2114">
        <w:rPr>
          <w:rFonts w:ascii="Times New Roman" w:hAnsi="Times New Roman" w:cs="Times New Roman"/>
          <w:color w:val="000000"/>
          <w:sz w:val="28"/>
          <w:szCs w:val="28"/>
        </w:rPr>
        <w:t>01.12</w:t>
      </w:r>
      <w:r>
        <w:rPr>
          <w:rFonts w:ascii="Times New Roman" w:hAnsi="Times New Roman" w:cs="Times New Roman"/>
          <w:color w:val="000000"/>
          <w:sz w:val="28"/>
          <w:szCs w:val="28"/>
        </w:rPr>
        <w:t>.2015 г</w:t>
      </w:r>
    </w:p>
    <w:p w:rsidR="006D5300" w:rsidRPr="00362AE6" w:rsidRDefault="006D5300" w:rsidP="006D5300">
      <w:pPr>
        <w:jc w:val="both"/>
        <w:rPr>
          <w:rFonts w:ascii="Times New Roman" w:hAnsi="Times New Roman" w:cs="Times New Roman"/>
          <w:color w:val="000000"/>
          <w:sz w:val="28"/>
          <w:szCs w:val="28"/>
        </w:rPr>
      </w:pPr>
      <w:r w:rsidRPr="00362AE6">
        <w:rPr>
          <w:rFonts w:ascii="Times New Roman" w:hAnsi="Times New Roman" w:cs="Times New Roman"/>
          <w:sz w:val="28"/>
          <w:szCs w:val="28"/>
        </w:rPr>
        <w:t>Основной государственный регистрационный №</w:t>
      </w:r>
      <w:r w:rsidRPr="00362AE6">
        <w:rPr>
          <w:rFonts w:ascii="Times New Roman" w:hAnsi="Times New Roman" w:cs="Times New Roman"/>
          <w:color w:val="000000"/>
          <w:sz w:val="28"/>
          <w:szCs w:val="28"/>
        </w:rPr>
        <w:t>102640</w:t>
      </w:r>
      <w:r w:rsidR="000D4F01">
        <w:rPr>
          <w:rFonts w:ascii="Times New Roman" w:hAnsi="Times New Roman" w:cs="Times New Roman"/>
          <w:color w:val="000000"/>
          <w:sz w:val="28"/>
          <w:szCs w:val="28"/>
        </w:rPr>
        <w:t>0555983</w:t>
      </w:r>
      <w:r w:rsidRPr="00362AE6">
        <w:rPr>
          <w:rFonts w:ascii="Times New Roman" w:hAnsi="Times New Roman" w:cs="Times New Roman"/>
          <w:color w:val="FF0000"/>
          <w:sz w:val="28"/>
          <w:szCs w:val="28"/>
        </w:rPr>
        <w:t xml:space="preserve"> </w:t>
      </w:r>
      <w:r w:rsidRPr="00362AE6">
        <w:rPr>
          <w:rFonts w:ascii="Times New Roman" w:hAnsi="Times New Roman" w:cs="Times New Roman"/>
          <w:color w:val="000000"/>
          <w:sz w:val="28"/>
          <w:szCs w:val="28"/>
        </w:rPr>
        <w:t>от  2</w:t>
      </w:r>
      <w:r>
        <w:rPr>
          <w:rFonts w:ascii="Times New Roman" w:hAnsi="Times New Roman" w:cs="Times New Roman"/>
          <w:color w:val="000000"/>
          <w:sz w:val="28"/>
          <w:szCs w:val="28"/>
        </w:rPr>
        <w:t>2.01.200</w:t>
      </w:r>
      <w:r w:rsidRPr="00362AE6">
        <w:rPr>
          <w:rFonts w:ascii="Times New Roman" w:hAnsi="Times New Roman" w:cs="Times New Roman"/>
          <w:color w:val="000000"/>
          <w:sz w:val="28"/>
          <w:szCs w:val="28"/>
        </w:rPr>
        <w:t>1 г.</w:t>
      </w:r>
    </w:p>
    <w:p w:rsidR="006D5300" w:rsidRPr="00362AE6" w:rsidRDefault="006D5300" w:rsidP="006D5300">
      <w:pPr>
        <w:jc w:val="both"/>
        <w:rPr>
          <w:rFonts w:ascii="Times New Roman" w:hAnsi="Times New Roman" w:cs="Times New Roman"/>
          <w:sz w:val="28"/>
          <w:szCs w:val="28"/>
        </w:rPr>
      </w:pPr>
    </w:p>
    <w:p w:rsidR="006D5300" w:rsidRPr="00362AE6" w:rsidRDefault="006D5300" w:rsidP="006D5300">
      <w:pPr>
        <w:jc w:val="both"/>
        <w:rPr>
          <w:rFonts w:ascii="Times New Roman" w:hAnsi="Times New Roman" w:cs="Times New Roman"/>
          <w:b/>
          <w:sz w:val="28"/>
          <w:szCs w:val="28"/>
        </w:rPr>
      </w:pPr>
      <w:r w:rsidRPr="00362AE6">
        <w:rPr>
          <w:rFonts w:ascii="Times New Roman" w:hAnsi="Times New Roman" w:cs="Times New Roman"/>
          <w:b/>
          <w:sz w:val="28"/>
          <w:szCs w:val="28"/>
        </w:rPr>
        <w:t>Структура дошкольного учреждения.</w:t>
      </w:r>
    </w:p>
    <w:p w:rsidR="006D5300" w:rsidRPr="00362AE6" w:rsidRDefault="006D5300" w:rsidP="006D5300">
      <w:pPr>
        <w:spacing w:before="280" w:after="0" w:line="240" w:lineRule="auto"/>
        <w:rPr>
          <w:rFonts w:ascii="Times New Roman" w:hAnsi="Times New Roman" w:cs="Times New Roman"/>
          <w:color w:val="000000"/>
          <w:sz w:val="28"/>
          <w:szCs w:val="28"/>
        </w:rPr>
      </w:pPr>
      <w:r w:rsidRPr="00362AE6">
        <w:rPr>
          <w:rFonts w:ascii="Times New Roman" w:hAnsi="Times New Roman" w:cs="Times New Roman"/>
          <w:b/>
          <w:sz w:val="28"/>
          <w:szCs w:val="28"/>
        </w:rPr>
        <w:tab/>
      </w:r>
      <w:r w:rsidRPr="00362AE6">
        <w:rPr>
          <w:rFonts w:ascii="Times New Roman" w:hAnsi="Times New Roman" w:cs="Times New Roman"/>
          <w:bCs/>
          <w:sz w:val="28"/>
          <w:szCs w:val="28"/>
        </w:rPr>
        <w:t>Основной</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структурной</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единицей</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дошкольного</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образовательного</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учреждения</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является</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группа</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детей</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дошкольного</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 xml:space="preserve">возраста. </w:t>
      </w:r>
      <w:r w:rsidRPr="00362AE6">
        <w:rPr>
          <w:rFonts w:ascii="Times New Roman" w:hAnsi="Times New Roman" w:cs="Times New Roman"/>
          <w:sz w:val="28"/>
          <w:szCs w:val="28"/>
        </w:rPr>
        <w:t>В настоящее время в учреждении</w:t>
      </w:r>
      <w:r>
        <w:rPr>
          <w:rFonts w:ascii="Times New Roman" w:hAnsi="Times New Roman" w:cs="Times New Roman"/>
          <w:sz w:val="28"/>
          <w:szCs w:val="28"/>
        </w:rPr>
        <w:t xml:space="preserve"> функционирует 1разновозрастная </w:t>
      </w:r>
      <w:r w:rsidRPr="00362AE6">
        <w:rPr>
          <w:rFonts w:ascii="Times New Roman" w:hAnsi="Times New Roman" w:cs="Times New Roman"/>
          <w:sz w:val="28"/>
          <w:szCs w:val="28"/>
        </w:rPr>
        <w:t xml:space="preserve"> групп</w:t>
      </w:r>
      <w:r w:rsidR="00197323">
        <w:rPr>
          <w:rFonts w:ascii="Times New Roman" w:hAnsi="Times New Roman" w:cs="Times New Roman"/>
          <w:sz w:val="28"/>
          <w:szCs w:val="28"/>
        </w:rPr>
        <w:t>а от 1,2</w:t>
      </w:r>
      <w:r>
        <w:rPr>
          <w:rFonts w:ascii="Times New Roman" w:hAnsi="Times New Roman" w:cs="Times New Roman"/>
          <w:sz w:val="28"/>
          <w:szCs w:val="28"/>
        </w:rPr>
        <w:t xml:space="preserve"> до 7 лет.</w:t>
      </w:r>
      <w:r w:rsidRPr="00362AE6">
        <w:rPr>
          <w:rFonts w:ascii="Times New Roman" w:hAnsi="Times New Roman" w:cs="Times New Roman"/>
          <w:color w:val="000000"/>
          <w:sz w:val="28"/>
          <w:szCs w:val="28"/>
        </w:rPr>
        <w:t xml:space="preserve"> </w:t>
      </w:r>
    </w:p>
    <w:p w:rsidR="006D5300" w:rsidRPr="00362AE6" w:rsidRDefault="006D5300" w:rsidP="006D5300">
      <w:pPr>
        <w:pStyle w:val="ConsPlusNormal"/>
        <w:widowControl/>
        <w:shd w:val="clear" w:color="auto" w:fill="FFFFFF"/>
        <w:ind w:firstLine="540"/>
        <w:jc w:val="both"/>
        <w:rPr>
          <w:rFonts w:ascii="Times New Roman" w:hAnsi="Times New Roman" w:cs="Times New Roman"/>
          <w:bCs/>
          <w:sz w:val="28"/>
          <w:szCs w:val="28"/>
        </w:rPr>
      </w:pPr>
      <w:r w:rsidRPr="00362AE6">
        <w:rPr>
          <w:rFonts w:ascii="Times New Roman" w:hAnsi="Times New Roman" w:cs="Times New Roman"/>
          <w:bCs/>
          <w:sz w:val="28"/>
          <w:szCs w:val="28"/>
        </w:rPr>
        <w:t>В</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группах</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общеразвивающей</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направленности</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осуществляется</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дошкольное</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образование</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в</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соответствии</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с</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образовательной</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программой</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образовательного</w:t>
      </w:r>
      <w:r w:rsidRPr="00362AE6">
        <w:rPr>
          <w:rFonts w:ascii="Times New Roman" w:eastAsia="Liberation Serif" w:hAnsi="Times New Roman" w:cs="Times New Roman"/>
          <w:bCs/>
          <w:sz w:val="28"/>
          <w:szCs w:val="28"/>
        </w:rPr>
        <w:t xml:space="preserve"> </w:t>
      </w:r>
      <w:r w:rsidRPr="00362AE6">
        <w:rPr>
          <w:rFonts w:ascii="Times New Roman" w:hAnsi="Times New Roman" w:cs="Times New Roman"/>
          <w:bCs/>
          <w:sz w:val="28"/>
          <w:szCs w:val="28"/>
        </w:rPr>
        <w:t xml:space="preserve">учреждения. </w:t>
      </w:r>
    </w:p>
    <w:p w:rsidR="006D5300" w:rsidRPr="00603D1D" w:rsidRDefault="006D5300" w:rsidP="006D5300">
      <w:pPr>
        <w:rPr>
          <w:rFonts w:ascii="Times New Roman" w:hAnsi="Times New Roman" w:cs="Times New Roman"/>
          <w:sz w:val="28"/>
          <w:szCs w:val="28"/>
        </w:rPr>
      </w:pPr>
      <w:r>
        <w:rPr>
          <w:rFonts w:ascii="Times New Roman" w:hAnsi="Times New Roman" w:cs="Times New Roman"/>
          <w:sz w:val="28"/>
          <w:szCs w:val="28"/>
        </w:rPr>
        <w:t>Фактическая</w:t>
      </w:r>
      <w:r w:rsidRPr="00362AE6">
        <w:rPr>
          <w:rFonts w:ascii="Times New Roman" w:hAnsi="Times New Roman" w:cs="Times New Roman"/>
          <w:sz w:val="28"/>
          <w:szCs w:val="28"/>
        </w:rPr>
        <w:t xml:space="preserve"> численность воспитанников – </w:t>
      </w:r>
      <w:r w:rsidR="00120297">
        <w:rPr>
          <w:rFonts w:ascii="Times New Roman" w:hAnsi="Times New Roman" w:cs="Times New Roman"/>
          <w:sz w:val="28"/>
          <w:szCs w:val="28"/>
        </w:rPr>
        <w:t>8</w:t>
      </w:r>
      <w:r w:rsidRPr="00362AE6">
        <w:rPr>
          <w:rFonts w:ascii="Times New Roman" w:hAnsi="Times New Roman" w:cs="Times New Roman"/>
          <w:sz w:val="28"/>
          <w:szCs w:val="28"/>
        </w:rPr>
        <w:t xml:space="preserve"> детей </w:t>
      </w:r>
      <w:r>
        <w:rPr>
          <w:rFonts w:ascii="Times New Roman" w:hAnsi="Times New Roman" w:cs="Times New Roman"/>
          <w:sz w:val="28"/>
          <w:szCs w:val="28"/>
        </w:rPr>
        <w:t xml:space="preserve">                                                                                                                    </w:t>
      </w:r>
      <w:r w:rsidRPr="00362AE6">
        <w:rPr>
          <w:rFonts w:ascii="Times New Roman" w:hAnsi="Times New Roman" w:cs="Times New Roman"/>
          <w:sz w:val="28"/>
          <w:szCs w:val="28"/>
        </w:rPr>
        <w:t xml:space="preserve">Мест по проекту – </w:t>
      </w:r>
      <w:r w:rsidR="00A62B01">
        <w:rPr>
          <w:rFonts w:ascii="Times New Roman" w:hAnsi="Times New Roman" w:cs="Times New Roman"/>
          <w:sz w:val="28"/>
          <w:szCs w:val="28"/>
        </w:rPr>
        <w:t>75</w:t>
      </w:r>
      <w:r w:rsidRPr="00362AE6">
        <w:rPr>
          <w:rFonts w:ascii="Times New Roman" w:hAnsi="Times New Roman" w:cs="Times New Roman"/>
          <w:sz w:val="28"/>
          <w:szCs w:val="28"/>
        </w:rPr>
        <w:t>.</w:t>
      </w:r>
    </w:p>
    <w:p w:rsidR="006D5300" w:rsidRDefault="006D5300" w:rsidP="006D5300">
      <w:pPr>
        <w:ind w:firstLine="708"/>
        <w:jc w:val="both"/>
        <w:rPr>
          <w:rFonts w:ascii="Times New Roman" w:hAnsi="Times New Roman" w:cs="Times New Roman"/>
          <w:b/>
          <w:sz w:val="28"/>
          <w:szCs w:val="28"/>
        </w:rPr>
      </w:pPr>
      <w:r w:rsidRPr="00362AE6">
        <w:rPr>
          <w:rFonts w:ascii="Times New Roman" w:hAnsi="Times New Roman" w:cs="Times New Roman"/>
          <w:b/>
          <w:sz w:val="28"/>
          <w:szCs w:val="28"/>
        </w:rPr>
        <w:t xml:space="preserve">Режим работы ДОУ: </w:t>
      </w:r>
      <w:r>
        <w:rPr>
          <w:rFonts w:ascii="Times New Roman" w:hAnsi="Times New Roman" w:cs="Times New Roman"/>
          <w:b/>
          <w:sz w:val="28"/>
          <w:szCs w:val="28"/>
        </w:rPr>
        <w:t>с 7.30  до 16.30(9 часов)</w:t>
      </w:r>
    </w:p>
    <w:p w:rsidR="006D5300" w:rsidRPr="00603D1D" w:rsidRDefault="006D5300" w:rsidP="006D5300">
      <w:pPr>
        <w:jc w:val="both"/>
        <w:rPr>
          <w:rFonts w:ascii="Times New Roman" w:hAnsi="Times New Roman" w:cs="Times New Roman"/>
          <w:b/>
          <w:sz w:val="28"/>
          <w:szCs w:val="28"/>
        </w:rPr>
      </w:pPr>
      <w:r w:rsidRPr="00362AE6">
        <w:rPr>
          <w:rFonts w:ascii="Times New Roman" w:hAnsi="Times New Roman" w:cs="Times New Roman"/>
          <w:color w:val="000000"/>
          <w:sz w:val="28"/>
          <w:szCs w:val="28"/>
        </w:rPr>
        <w:t xml:space="preserve">  Детский сад работает 5 дне</w:t>
      </w:r>
      <w:r>
        <w:rPr>
          <w:rFonts w:ascii="Times New Roman" w:hAnsi="Times New Roman" w:cs="Times New Roman"/>
          <w:color w:val="000000"/>
          <w:sz w:val="28"/>
          <w:szCs w:val="28"/>
        </w:rPr>
        <w:t>й в неделю, суббота и воскресень</w:t>
      </w:r>
      <w:r w:rsidRPr="00362AE6">
        <w:rPr>
          <w:rFonts w:ascii="Times New Roman" w:hAnsi="Times New Roman" w:cs="Times New Roman"/>
          <w:color w:val="000000"/>
          <w:sz w:val="28"/>
          <w:szCs w:val="28"/>
        </w:rPr>
        <w:t>е - выходные дни</w:t>
      </w:r>
    </w:p>
    <w:p w:rsidR="006D5300" w:rsidRPr="00362AE6" w:rsidRDefault="006D5300" w:rsidP="006D5300">
      <w:pPr>
        <w:jc w:val="both"/>
        <w:rPr>
          <w:rFonts w:ascii="Times New Roman" w:hAnsi="Times New Roman" w:cs="Times New Roman"/>
          <w:sz w:val="28"/>
          <w:szCs w:val="28"/>
        </w:rPr>
      </w:pPr>
      <w:r w:rsidRPr="00362AE6">
        <w:rPr>
          <w:rFonts w:ascii="Times New Roman" w:hAnsi="Times New Roman" w:cs="Times New Roman"/>
          <w:b/>
          <w:sz w:val="28"/>
          <w:szCs w:val="28"/>
        </w:rPr>
        <w:tab/>
        <w:t xml:space="preserve">Срок пребывания дошкольников в детском саду: </w:t>
      </w:r>
      <w:r w:rsidRPr="00362AE6">
        <w:rPr>
          <w:rFonts w:ascii="Times New Roman" w:hAnsi="Times New Roman" w:cs="Times New Roman"/>
          <w:sz w:val="28"/>
          <w:szCs w:val="28"/>
        </w:rPr>
        <w:t xml:space="preserve">согласно </w:t>
      </w:r>
      <w:r>
        <w:rPr>
          <w:rFonts w:ascii="Times New Roman" w:hAnsi="Times New Roman" w:cs="Times New Roman"/>
          <w:sz w:val="28"/>
          <w:szCs w:val="28"/>
        </w:rPr>
        <w:t>уставу дошкольного  образовательного учреждения</w:t>
      </w:r>
      <w:r w:rsidRPr="00362AE6">
        <w:rPr>
          <w:rFonts w:ascii="Times New Roman" w:hAnsi="Times New Roman" w:cs="Times New Roman"/>
          <w:sz w:val="28"/>
          <w:szCs w:val="28"/>
        </w:rPr>
        <w:t xml:space="preserve"> – с момента поступления  ребёнка и до выпуска его в школу.</w:t>
      </w:r>
    </w:p>
    <w:p w:rsidR="006D5300" w:rsidRPr="00362AE6" w:rsidRDefault="006D5300" w:rsidP="006D5300">
      <w:pPr>
        <w:ind w:firstLine="708"/>
        <w:jc w:val="both"/>
        <w:rPr>
          <w:rFonts w:ascii="Times New Roman" w:hAnsi="Times New Roman" w:cs="Times New Roman"/>
          <w:sz w:val="28"/>
          <w:szCs w:val="28"/>
        </w:rPr>
      </w:pPr>
      <w:r w:rsidRPr="00362AE6">
        <w:rPr>
          <w:rFonts w:ascii="Times New Roman" w:hAnsi="Times New Roman" w:cs="Times New Roman"/>
          <w:b/>
          <w:sz w:val="28"/>
          <w:szCs w:val="28"/>
        </w:rPr>
        <w:t>Кадровая   характеристика</w:t>
      </w:r>
      <w:r w:rsidRPr="00362AE6">
        <w:rPr>
          <w:rFonts w:ascii="Times New Roman" w:hAnsi="Times New Roman" w:cs="Times New Roman"/>
          <w:sz w:val="28"/>
          <w:szCs w:val="28"/>
        </w:rPr>
        <w:t>.</w:t>
      </w:r>
    </w:p>
    <w:p w:rsidR="006D5300" w:rsidRPr="00362AE6" w:rsidRDefault="006D5300" w:rsidP="006D5300">
      <w:pPr>
        <w:ind w:firstLine="708"/>
        <w:jc w:val="both"/>
        <w:rPr>
          <w:rFonts w:ascii="Times New Roman" w:hAnsi="Times New Roman" w:cs="Times New Roman"/>
          <w:sz w:val="28"/>
          <w:szCs w:val="28"/>
        </w:rPr>
      </w:pPr>
      <w:r w:rsidRPr="00362AE6">
        <w:rPr>
          <w:rFonts w:ascii="Times New Roman" w:hAnsi="Times New Roman" w:cs="Times New Roman"/>
          <w:sz w:val="28"/>
          <w:szCs w:val="28"/>
        </w:rPr>
        <w:t>На момент  написания программы  развития  общее количество педаго</w:t>
      </w:r>
      <w:r>
        <w:rPr>
          <w:rFonts w:ascii="Times New Roman" w:hAnsi="Times New Roman" w:cs="Times New Roman"/>
          <w:sz w:val="28"/>
          <w:szCs w:val="28"/>
        </w:rPr>
        <w:t>гических работников – 4</w:t>
      </w:r>
      <w:r w:rsidRPr="00362AE6">
        <w:rPr>
          <w:rFonts w:ascii="Times New Roman" w:hAnsi="Times New Roman" w:cs="Times New Roman"/>
          <w:sz w:val="28"/>
          <w:szCs w:val="28"/>
        </w:rPr>
        <w:t xml:space="preserve"> человек, из них: </w:t>
      </w:r>
    </w:p>
    <w:p w:rsidR="006D5300" w:rsidRPr="00362AE6" w:rsidRDefault="00120297" w:rsidP="006D5300">
      <w:pPr>
        <w:numPr>
          <w:ilvl w:val="0"/>
          <w:numId w:val="8"/>
        </w:numPr>
        <w:tabs>
          <w:tab w:val="num" w:pos="1428"/>
        </w:tabs>
        <w:suppressAutoHyphens w:val="0"/>
        <w:spacing w:after="0" w:line="240" w:lineRule="auto"/>
        <w:ind w:left="1428"/>
        <w:jc w:val="both"/>
        <w:rPr>
          <w:rFonts w:ascii="Times New Roman" w:hAnsi="Times New Roman" w:cs="Times New Roman"/>
          <w:sz w:val="28"/>
          <w:szCs w:val="28"/>
        </w:rPr>
      </w:pPr>
      <w:r>
        <w:rPr>
          <w:rFonts w:ascii="Times New Roman" w:hAnsi="Times New Roman" w:cs="Times New Roman"/>
          <w:sz w:val="28"/>
          <w:szCs w:val="28"/>
        </w:rPr>
        <w:t>заведующий</w:t>
      </w:r>
      <w:r w:rsidR="006D5300" w:rsidRPr="00362AE6">
        <w:rPr>
          <w:rFonts w:ascii="Times New Roman" w:hAnsi="Times New Roman" w:cs="Times New Roman"/>
          <w:sz w:val="28"/>
          <w:szCs w:val="28"/>
        </w:rPr>
        <w:t xml:space="preserve"> - 1</w:t>
      </w:r>
    </w:p>
    <w:p w:rsidR="006D5300" w:rsidRPr="00362AE6" w:rsidRDefault="00120297" w:rsidP="006D5300">
      <w:pPr>
        <w:numPr>
          <w:ilvl w:val="0"/>
          <w:numId w:val="8"/>
        </w:numPr>
        <w:tabs>
          <w:tab w:val="num" w:pos="1428"/>
        </w:tabs>
        <w:suppressAutoHyphens w:val="0"/>
        <w:spacing w:after="0" w:line="240" w:lineRule="auto"/>
        <w:ind w:left="1428"/>
        <w:jc w:val="both"/>
        <w:rPr>
          <w:rFonts w:ascii="Times New Roman" w:hAnsi="Times New Roman" w:cs="Times New Roman"/>
          <w:sz w:val="28"/>
          <w:szCs w:val="28"/>
        </w:rPr>
      </w:pPr>
      <w:r>
        <w:rPr>
          <w:rFonts w:ascii="Times New Roman" w:hAnsi="Times New Roman" w:cs="Times New Roman"/>
          <w:sz w:val="28"/>
          <w:szCs w:val="28"/>
        </w:rPr>
        <w:t>воспитатель -1</w:t>
      </w:r>
    </w:p>
    <w:p w:rsidR="006D5300" w:rsidRPr="00362AE6" w:rsidRDefault="006D5300" w:rsidP="00120297">
      <w:pPr>
        <w:tabs>
          <w:tab w:val="num" w:pos="1428"/>
        </w:tabs>
        <w:suppressAutoHyphens w:val="0"/>
        <w:spacing w:after="0" w:line="240" w:lineRule="auto"/>
        <w:ind w:left="1068"/>
        <w:jc w:val="both"/>
        <w:rPr>
          <w:rFonts w:ascii="Times New Roman" w:hAnsi="Times New Roman" w:cs="Times New Roman"/>
          <w:sz w:val="28"/>
          <w:szCs w:val="28"/>
        </w:rPr>
      </w:pPr>
      <w:r w:rsidRPr="00362AE6">
        <w:rPr>
          <w:rFonts w:ascii="Times New Roman" w:hAnsi="Times New Roman" w:cs="Times New Roman"/>
          <w:sz w:val="28"/>
          <w:szCs w:val="28"/>
        </w:rPr>
        <w:t xml:space="preserve"> </w:t>
      </w:r>
    </w:p>
    <w:p w:rsidR="006D5300" w:rsidRDefault="006D5300" w:rsidP="006D5300">
      <w:pPr>
        <w:ind w:firstLine="708"/>
        <w:jc w:val="both"/>
        <w:rPr>
          <w:rFonts w:ascii="Times New Roman" w:hAnsi="Times New Roman" w:cs="Times New Roman"/>
          <w:sz w:val="28"/>
          <w:szCs w:val="28"/>
        </w:rPr>
      </w:pPr>
    </w:p>
    <w:p w:rsidR="006D5300" w:rsidRPr="00362AE6" w:rsidRDefault="006D5300" w:rsidP="006D5300">
      <w:pPr>
        <w:ind w:firstLine="708"/>
        <w:jc w:val="both"/>
        <w:rPr>
          <w:rFonts w:ascii="Times New Roman" w:hAnsi="Times New Roman" w:cs="Times New Roman"/>
          <w:sz w:val="28"/>
          <w:szCs w:val="28"/>
        </w:rPr>
      </w:pPr>
      <w:r w:rsidRPr="00362AE6">
        <w:rPr>
          <w:rFonts w:ascii="Times New Roman" w:hAnsi="Times New Roman" w:cs="Times New Roman"/>
          <w:sz w:val="28"/>
          <w:szCs w:val="28"/>
        </w:rPr>
        <w:t xml:space="preserve">Укомплектованность кадрами -100 %. </w:t>
      </w:r>
    </w:p>
    <w:p w:rsidR="006D5300" w:rsidRPr="00362AE6" w:rsidRDefault="006D5300" w:rsidP="006D5300">
      <w:pPr>
        <w:keepNext/>
        <w:keepLines/>
        <w:spacing w:after="0" w:line="240" w:lineRule="auto"/>
        <w:rPr>
          <w:rFonts w:ascii="Times New Roman" w:eastAsia="Times New Roman" w:hAnsi="Times New Roman" w:cs="Times New Roman"/>
          <w:bCs/>
          <w:color w:val="000000"/>
          <w:sz w:val="28"/>
          <w:szCs w:val="28"/>
        </w:rPr>
      </w:pPr>
    </w:p>
    <w:p w:rsidR="006D5300" w:rsidRPr="00362AE6" w:rsidRDefault="006D5300" w:rsidP="006D5300">
      <w:pPr>
        <w:keepNext/>
        <w:keepLines/>
        <w:spacing w:after="0" w:line="240" w:lineRule="auto"/>
        <w:rPr>
          <w:rFonts w:ascii="Times New Roman" w:eastAsia="Times New Roman" w:hAnsi="Times New Roman" w:cs="Times New Roman"/>
          <w:bCs/>
          <w:color w:val="000000"/>
          <w:sz w:val="28"/>
          <w:szCs w:val="28"/>
        </w:rPr>
      </w:pPr>
    </w:p>
    <w:p w:rsidR="006D5300" w:rsidRPr="00362AE6" w:rsidRDefault="006D5300" w:rsidP="006D5300">
      <w:pPr>
        <w:keepNext/>
        <w:keepLines/>
        <w:spacing w:after="0" w:line="240" w:lineRule="auto"/>
        <w:jc w:val="center"/>
        <w:rPr>
          <w:rFonts w:ascii="Times New Roman" w:eastAsia="Times New Roman" w:hAnsi="Times New Roman" w:cs="Times New Roman"/>
          <w:b/>
          <w:bCs/>
          <w:color w:val="000000"/>
          <w:sz w:val="28"/>
          <w:szCs w:val="28"/>
        </w:rPr>
      </w:pPr>
      <w:r w:rsidRPr="00362AE6">
        <w:rPr>
          <w:rFonts w:ascii="Times New Roman" w:eastAsia="Times New Roman" w:hAnsi="Times New Roman" w:cs="Times New Roman"/>
          <w:b/>
          <w:bCs/>
          <w:color w:val="000000"/>
          <w:sz w:val="28"/>
          <w:szCs w:val="28"/>
        </w:rPr>
        <w:t>ПРОБЛЕМНЫЙ АНАЛИЗ СОСТОЯНИЯ ДОУ</w:t>
      </w:r>
    </w:p>
    <w:p w:rsidR="006D5300" w:rsidRPr="00362AE6" w:rsidRDefault="006D5300" w:rsidP="006D5300">
      <w:pPr>
        <w:keepNext/>
        <w:keepLines/>
        <w:spacing w:after="0" w:line="240" w:lineRule="auto"/>
        <w:jc w:val="center"/>
        <w:rPr>
          <w:rFonts w:ascii="Times New Roman" w:eastAsia="Times New Roman" w:hAnsi="Times New Roman" w:cs="Times New Roman"/>
          <w:b/>
          <w:bCs/>
          <w:color w:val="000000"/>
          <w:sz w:val="28"/>
          <w:szCs w:val="28"/>
        </w:rPr>
      </w:pPr>
    </w:p>
    <w:p w:rsidR="006D5300" w:rsidRPr="00362AE6" w:rsidRDefault="006D5300" w:rsidP="006D5300">
      <w:pPr>
        <w:keepNext/>
        <w:keepLines/>
        <w:spacing w:after="0" w:line="240" w:lineRule="auto"/>
        <w:jc w:val="center"/>
        <w:rPr>
          <w:rFonts w:ascii="Times New Roman" w:eastAsia="Times New Roman" w:hAnsi="Times New Roman" w:cs="Times New Roman"/>
          <w:b/>
          <w:bCs/>
          <w:sz w:val="28"/>
          <w:szCs w:val="28"/>
        </w:rPr>
      </w:pPr>
      <w:r w:rsidRPr="00362AE6">
        <w:rPr>
          <w:rFonts w:ascii="Times New Roman" w:eastAsia="Times New Roman" w:hAnsi="Times New Roman" w:cs="Times New Roman"/>
          <w:b/>
          <w:bCs/>
          <w:sz w:val="28"/>
          <w:szCs w:val="28"/>
        </w:rPr>
        <w:t xml:space="preserve">  СОСТОЯНИЕ УПРАВЛЕНИЯ ДОУ</w:t>
      </w:r>
    </w:p>
    <w:p w:rsidR="006D5300" w:rsidRPr="00362AE6" w:rsidRDefault="006D5300" w:rsidP="006D5300">
      <w:pPr>
        <w:tabs>
          <w:tab w:val="left" w:pos="709"/>
        </w:tabs>
        <w:spacing w:after="0" w:line="240" w:lineRule="auto"/>
        <w:ind w:left="136" w:hanging="567"/>
        <w:jc w:val="both"/>
        <w:rPr>
          <w:rFonts w:ascii="Times New Roman" w:eastAsia="Times New Roman" w:hAnsi="Times New Roman" w:cs="Times New Roman"/>
          <w:sz w:val="28"/>
          <w:szCs w:val="28"/>
        </w:rPr>
      </w:pPr>
      <w:r w:rsidRPr="00362AE6">
        <w:rPr>
          <w:rFonts w:ascii="Times New Roman" w:eastAsia="Times New Roman" w:hAnsi="Times New Roman" w:cs="Times New Roman"/>
          <w:b/>
          <w:bCs/>
          <w:sz w:val="28"/>
          <w:szCs w:val="28"/>
        </w:rPr>
        <w:t xml:space="preserve">              </w:t>
      </w:r>
      <w:r w:rsidRPr="00362AE6">
        <w:rPr>
          <w:rFonts w:ascii="Times New Roman" w:hAnsi="Times New Roman" w:cs="Times New Roman"/>
          <w:sz w:val="28"/>
          <w:szCs w:val="28"/>
        </w:rPr>
        <w:t>Управление</w:t>
      </w:r>
      <w:r w:rsidRPr="00362AE6">
        <w:rPr>
          <w:rFonts w:ascii="Times New Roman" w:hAnsi="Times New Roman" w:cs="Times New Roman"/>
          <w:b/>
          <w:bCs/>
          <w:i/>
          <w:iCs/>
          <w:sz w:val="28"/>
          <w:szCs w:val="28"/>
        </w:rPr>
        <w:t xml:space="preserve"> </w:t>
      </w:r>
      <w:r>
        <w:rPr>
          <w:rFonts w:ascii="Times New Roman" w:eastAsia="Times New Roman" w:hAnsi="Times New Roman" w:cs="Times New Roman"/>
          <w:sz w:val="28"/>
          <w:szCs w:val="28"/>
        </w:rPr>
        <w:t>в МБ</w:t>
      </w:r>
      <w:r w:rsidRPr="00362AE6">
        <w:rPr>
          <w:rFonts w:ascii="Times New Roman" w:eastAsia="Times New Roman" w:hAnsi="Times New Roman" w:cs="Times New Roman"/>
          <w:sz w:val="28"/>
          <w:szCs w:val="28"/>
        </w:rPr>
        <w:t xml:space="preserve">ДОУ «Детский сад </w:t>
      </w:r>
      <w:r w:rsidR="000D4F01">
        <w:rPr>
          <w:rFonts w:ascii="Times New Roman" w:eastAsia="Times New Roman" w:hAnsi="Times New Roman" w:cs="Times New Roman"/>
          <w:sz w:val="28"/>
          <w:szCs w:val="28"/>
        </w:rPr>
        <w:t>с. Большая Гусиха</w:t>
      </w:r>
      <w:r w:rsidRPr="00362AE6">
        <w:rPr>
          <w:rFonts w:ascii="Times New Roman" w:eastAsia="Times New Roman" w:hAnsi="Times New Roman" w:cs="Times New Roman"/>
          <w:sz w:val="28"/>
          <w:szCs w:val="28"/>
        </w:rPr>
        <w:t xml:space="preserve">»  </w:t>
      </w:r>
      <w:r w:rsidRPr="00362AE6">
        <w:rPr>
          <w:rFonts w:ascii="Times New Roman" w:hAnsi="Times New Roman" w:cs="Times New Roman"/>
          <w:sz w:val="28"/>
          <w:szCs w:val="28"/>
        </w:rPr>
        <w:t>осуществляется   в    соответствии с Федеральным Законом «Об образовании  в Российской Федерации» от 29.12.2012 г. № 273 - на принципах демократичности, открытости, приоритета общечеловеческих ценностей, охраны жизни и здоровья человека, свободного развития личности.</w:t>
      </w:r>
      <w:r w:rsidRPr="00362AE6">
        <w:rPr>
          <w:rFonts w:ascii="Times New Roman" w:eastAsia="Times New Roman" w:hAnsi="Times New Roman" w:cs="Times New Roman"/>
          <w:sz w:val="28"/>
          <w:szCs w:val="28"/>
        </w:rPr>
        <w:t xml:space="preserve"> Все функции   управленческой  деятельности  выполняются в   своей   взаимосвязи: </w:t>
      </w:r>
    </w:p>
    <w:p w:rsidR="006D5300" w:rsidRPr="00362AE6" w:rsidRDefault="006D5300" w:rsidP="006D5300">
      <w:pPr>
        <w:numPr>
          <w:ilvl w:val="0"/>
          <w:numId w:val="10"/>
        </w:numPr>
        <w:spacing w:after="0" w:line="240" w:lineRule="auto"/>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аналитико-диагностическая,</w:t>
      </w:r>
    </w:p>
    <w:p w:rsidR="006D5300" w:rsidRPr="00362AE6" w:rsidRDefault="006D5300" w:rsidP="006D5300">
      <w:pPr>
        <w:numPr>
          <w:ilvl w:val="0"/>
          <w:numId w:val="10"/>
        </w:numPr>
        <w:spacing w:after="0" w:line="240" w:lineRule="auto"/>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мотивационно</w:t>
      </w:r>
      <w:r>
        <w:rPr>
          <w:rFonts w:ascii="Times New Roman" w:eastAsia="Times New Roman" w:hAnsi="Times New Roman" w:cs="Times New Roman"/>
          <w:sz w:val="28"/>
          <w:szCs w:val="28"/>
        </w:rPr>
        <w:t xml:space="preserve"> </w:t>
      </w:r>
      <w:r w:rsidRPr="00362AE6">
        <w:rPr>
          <w:rFonts w:ascii="Times New Roman" w:eastAsia="Times New Roman" w:hAnsi="Times New Roman" w:cs="Times New Roman"/>
          <w:sz w:val="28"/>
          <w:szCs w:val="28"/>
        </w:rPr>
        <w:t xml:space="preserve">- стимулирующая, </w:t>
      </w:r>
    </w:p>
    <w:p w:rsidR="006D5300" w:rsidRPr="00362AE6" w:rsidRDefault="006D5300" w:rsidP="006D5300">
      <w:pPr>
        <w:numPr>
          <w:ilvl w:val="0"/>
          <w:numId w:val="10"/>
        </w:numPr>
        <w:spacing w:after="0" w:line="240" w:lineRule="auto"/>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планово-прогностическая,</w:t>
      </w:r>
    </w:p>
    <w:p w:rsidR="006D5300" w:rsidRPr="00362AE6" w:rsidRDefault="006D5300" w:rsidP="006D5300">
      <w:pPr>
        <w:numPr>
          <w:ilvl w:val="0"/>
          <w:numId w:val="10"/>
        </w:numPr>
        <w:spacing w:after="0" w:line="240" w:lineRule="auto"/>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 xml:space="preserve"> организацион</w:t>
      </w:r>
      <w:r w:rsidRPr="00362AE6">
        <w:rPr>
          <w:rFonts w:ascii="Times New Roman" w:eastAsia="Times New Roman" w:hAnsi="Times New Roman" w:cs="Times New Roman"/>
          <w:sz w:val="28"/>
          <w:szCs w:val="28"/>
        </w:rPr>
        <w:softHyphen/>
        <w:t>но-исполнительская,</w:t>
      </w:r>
    </w:p>
    <w:p w:rsidR="006D5300" w:rsidRPr="00362AE6" w:rsidRDefault="006D5300" w:rsidP="006D5300">
      <w:pPr>
        <w:numPr>
          <w:ilvl w:val="0"/>
          <w:numId w:val="10"/>
        </w:numPr>
        <w:spacing w:after="0" w:line="240" w:lineRule="auto"/>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 xml:space="preserve"> контрольно-оценочная,</w:t>
      </w:r>
    </w:p>
    <w:p w:rsidR="006D5300" w:rsidRPr="00362AE6" w:rsidRDefault="006D5300" w:rsidP="006D5300">
      <w:pPr>
        <w:numPr>
          <w:ilvl w:val="0"/>
          <w:numId w:val="10"/>
        </w:numPr>
        <w:spacing w:after="0" w:line="240" w:lineRule="auto"/>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 xml:space="preserve"> регулятивно-организационная.  </w:t>
      </w:r>
    </w:p>
    <w:p w:rsidR="006D5300" w:rsidRPr="00362AE6" w:rsidRDefault="006D5300" w:rsidP="006D5300">
      <w:pPr>
        <w:spacing w:after="0" w:line="240" w:lineRule="auto"/>
        <w:jc w:val="both"/>
        <w:rPr>
          <w:rFonts w:ascii="Times New Roman" w:hAnsi="Times New Roman" w:cs="Times New Roman"/>
          <w:sz w:val="28"/>
          <w:szCs w:val="28"/>
          <w:lang w:eastAsia="en-US" w:bidi="en-US"/>
        </w:rPr>
      </w:pPr>
      <w:r w:rsidRPr="00362AE6">
        <w:rPr>
          <w:rFonts w:ascii="Times New Roman" w:hAnsi="Times New Roman" w:cs="Times New Roman"/>
          <w:sz w:val="28"/>
          <w:szCs w:val="28"/>
          <w:lang w:eastAsia="en-US" w:bidi="en-US"/>
        </w:rPr>
        <w:t xml:space="preserve">      Основой решения проблемы качества образования на уровне ДОУ, в соответствии с Программой развития ДОУ, является проектирование и внедрение системы управления качеством образовательного процесса в соответствии с ФГОС ДОУ. Система</w:t>
      </w:r>
      <w:r>
        <w:rPr>
          <w:rFonts w:ascii="Times New Roman" w:hAnsi="Times New Roman" w:cs="Times New Roman"/>
          <w:sz w:val="28"/>
          <w:szCs w:val="28"/>
          <w:lang w:eastAsia="en-US" w:bidi="en-US"/>
        </w:rPr>
        <w:t xml:space="preserve"> управления МБ</w:t>
      </w:r>
      <w:r w:rsidRPr="00362AE6">
        <w:rPr>
          <w:rFonts w:ascii="Times New Roman" w:hAnsi="Times New Roman" w:cs="Times New Roman"/>
          <w:sz w:val="28"/>
          <w:szCs w:val="28"/>
          <w:lang w:eastAsia="en-US" w:bidi="en-US"/>
        </w:rPr>
        <w:t>ДОУ «Дет</w:t>
      </w:r>
      <w:r w:rsidR="000D4F01">
        <w:rPr>
          <w:rFonts w:ascii="Times New Roman" w:hAnsi="Times New Roman" w:cs="Times New Roman"/>
          <w:sz w:val="28"/>
          <w:szCs w:val="28"/>
          <w:lang w:eastAsia="en-US" w:bidi="en-US"/>
        </w:rPr>
        <w:t>ский сад  с. Большая Гусиха</w:t>
      </w:r>
      <w:r w:rsidRPr="00362AE6">
        <w:rPr>
          <w:rFonts w:ascii="Times New Roman" w:hAnsi="Times New Roman" w:cs="Times New Roman"/>
          <w:sz w:val="28"/>
          <w:szCs w:val="28"/>
          <w:lang w:eastAsia="en-US" w:bidi="en-US"/>
        </w:rPr>
        <w:t xml:space="preserve">» построена с учётом принципов единоначалия и коллегиальности в соответствии с действующим законодательством. </w:t>
      </w:r>
    </w:p>
    <w:p w:rsidR="006D5300" w:rsidRPr="00362AE6" w:rsidRDefault="006D5300" w:rsidP="006D5300">
      <w:pPr>
        <w:spacing w:after="0" w:line="240" w:lineRule="auto"/>
        <w:jc w:val="both"/>
        <w:rPr>
          <w:rFonts w:ascii="Times New Roman" w:hAnsi="Times New Roman" w:cs="Times New Roman"/>
          <w:sz w:val="28"/>
          <w:szCs w:val="28"/>
        </w:rPr>
      </w:pPr>
      <w:r w:rsidRPr="00362AE6">
        <w:rPr>
          <w:rFonts w:ascii="Times New Roman" w:hAnsi="Times New Roman" w:cs="Times New Roman"/>
          <w:sz w:val="28"/>
          <w:szCs w:val="28"/>
          <w:lang w:eastAsia="en-US" w:bidi="en-US"/>
        </w:rPr>
        <w:t xml:space="preserve">      </w:t>
      </w:r>
      <w:r w:rsidRPr="00362AE6">
        <w:rPr>
          <w:rFonts w:ascii="Times New Roman" w:hAnsi="Times New Roman" w:cs="Times New Roman"/>
          <w:sz w:val="28"/>
          <w:szCs w:val="28"/>
        </w:rPr>
        <w:t xml:space="preserve">Непосредственное     руководство     и   управление </w:t>
      </w:r>
      <w:r w:rsidRPr="00362AE6">
        <w:rPr>
          <w:rFonts w:ascii="Times New Roman" w:hAnsi="Times New Roman" w:cs="Times New Roman"/>
          <w:bCs/>
          <w:iCs/>
          <w:sz w:val="28"/>
          <w:szCs w:val="28"/>
        </w:rPr>
        <w:t>ДОУ</w:t>
      </w:r>
      <w:r w:rsidRPr="00362AE6">
        <w:rPr>
          <w:rFonts w:ascii="Times New Roman" w:hAnsi="Times New Roman" w:cs="Times New Roman"/>
          <w:b/>
          <w:bCs/>
          <w:i/>
          <w:iCs/>
          <w:sz w:val="28"/>
          <w:szCs w:val="28"/>
        </w:rPr>
        <w:t xml:space="preserve"> </w:t>
      </w:r>
      <w:r w:rsidRPr="00362AE6">
        <w:rPr>
          <w:rFonts w:ascii="Times New Roman" w:hAnsi="Times New Roman" w:cs="Times New Roman"/>
          <w:sz w:val="28"/>
          <w:szCs w:val="28"/>
        </w:rPr>
        <w:t xml:space="preserve">осуществляет прошедший соответствующую аттестацию </w:t>
      </w:r>
      <w:r w:rsidRPr="00362AE6">
        <w:rPr>
          <w:rFonts w:ascii="Times New Roman" w:hAnsi="Times New Roman" w:cs="Times New Roman"/>
          <w:bCs/>
          <w:sz w:val="28"/>
          <w:szCs w:val="28"/>
        </w:rPr>
        <w:t>заведующий</w:t>
      </w:r>
      <w:r w:rsidRPr="00362AE6">
        <w:rPr>
          <w:rFonts w:ascii="Times New Roman" w:hAnsi="Times New Roman" w:cs="Times New Roman"/>
          <w:sz w:val="28"/>
          <w:szCs w:val="28"/>
        </w:rPr>
        <w:t>.</w:t>
      </w:r>
    </w:p>
    <w:p w:rsidR="006D5300" w:rsidRPr="00362AE6" w:rsidRDefault="006D5300" w:rsidP="006D5300">
      <w:pPr>
        <w:pStyle w:val="ae"/>
        <w:rPr>
          <w:rFonts w:ascii="Times New Roman" w:hAnsi="Times New Roman" w:cs="Times New Roman"/>
          <w:sz w:val="28"/>
          <w:szCs w:val="28"/>
        </w:rPr>
      </w:pPr>
      <w:r w:rsidRPr="00362AE6">
        <w:rPr>
          <w:rFonts w:ascii="Times New Roman" w:hAnsi="Times New Roman" w:cs="Times New Roman"/>
          <w:sz w:val="28"/>
          <w:szCs w:val="28"/>
        </w:rPr>
        <w:t xml:space="preserve">      Коллегиональными органами управления ДОУ являются:</w:t>
      </w:r>
    </w:p>
    <w:p w:rsidR="006D5300" w:rsidRPr="00362AE6" w:rsidRDefault="006D5300" w:rsidP="006D5300">
      <w:pPr>
        <w:pStyle w:val="ae"/>
        <w:rPr>
          <w:rFonts w:ascii="Times New Roman" w:hAnsi="Times New Roman" w:cs="Times New Roman"/>
          <w:sz w:val="28"/>
          <w:szCs w:val="28"/>
          <w:shd w:val="clear" w:color="auto" w:fill="FFFFFF"/>
        </w:rPr>
      </w:pPr>
      <w:r w:rsidRPr="00362AE6">
        <w:rPr>
          <w:rFonts w:ascii="Times New Roman" w:hAnsi="Times New Roman" w:cs="Times New Roman"/>
          <w:sz w:val="28"/>
          <w:szCs w:val="28"/>
          <w:shd w:val="clear" w:color="auto" w:fill="FFFFFF"/>
        </w:rPr>
        <w:t>педагогический совет;</w:t>
      </w:r>
    </w:p>
    <w:p w:rsidR="006D5300" w:rsidRDefault="006D5300" w:rsidP="006D5300">
      <w:pPr>
        <w:pStyle w:val="ae"/>
        <w:rPr>
          <w:rFonts w:ascii="Times New Roman" w:hAnsi="Times New Roman" w:cs="Times New Roman"/>
          <w:bCs/>
          <w:iCs/>
          <w:sz w:val="28"/>
          <w:szCs w:val="28"/>
          <w:shd w:val="clear" w:color="auto" w:fill="FFFFFF"/>
        </w:rPr>
      </w:pPr>
      <w:r w:rsidRPr="00362AE6">
        <w:rPr>
          <w:rFonts w:ascii="Times New Roman" w:hAnsi="Times New Roman" w:cs="Times New Roman"/>
          <w:sz w:val="28"/>
          <w:szCs w:val="28"/>
          <w:shd w:val="clear" w:color="auto" w:fill="FFFFFF"/>
        </w:rPr>
        <w:t xml:space="preserve">общее собрание трудового коллектива  </w:t>
      </w:r>
      <w:r w:rsidRPr="00362AE6">
        <w:rPr>
          <w:rFonts w:ascii="Times New Roman" w:hAnsi="Times New Roman" w:cs="Times New Roman"/>
          <w:bCs/>
          <w:iCs/>
          <w:sz w:val="28"/>
          <w:szCs w:val="28"/>
          <w:shd w:val="clear" w:color="auto" w:fill="FFFFFF"/>
        </w:rPr>
        <w:t>ДОУ</w:t>
      </w:r>
      <w:r>
        <w:rPr>
          <w:rFonts w:ascii="Times New Roman" w:hAnsi="Times New Roman" w:cs="Times New Roman"/>
          <w:bCs/>
          <w:iCs/>
          <w:sz w:val="28"/>
          <w:szCs w:val="28"/>
          <w:shd w:val="clear" w:color="auto" w:fill="FFFFFF"/>
        </w:rPr>
        <w:t>;</w:t>
      </w:r>
    </w:p>
    <w:p w:rsidR="006D5300" w:rsidRDefault="006D5300" w:rsidP="006D5300">
      <w:pPr>
        <w:pStyle w:val="ae"/>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родительское собрание;</w:t>
      </w:r>
    </w:p>
    <w:p w:rsidR="006D5300" w:rsidRPr="00362AE6" w:rsidRDefault="006D5300" w:rsidP="006D5300">
      <w:pPr>
        <w:pStyle w:val="ae"/>
        <w:rPr>
          <w:rFonts w:ascii="Times New Roman" w:hAnsi="Times New Roman" w:cs="Times New Roman"/>
          <w:b/>
          <w:bCs/>
          <w:i/>
          <w:iCs/>
          <w:sz w:val="28"/>
          <w:szCs w:val="28"/>
          <w:shd w:val="clear" w:color="auto" w:fill="FFFFFF"/>
        </w:rPr>
      </w:pPr>
      <w:r>
        <w:rPr>
          <w:rFonts w:ascii="Times New Roman" w:hAnsi="Times New Roman" w:cs="Times New Roman"/>
          <w:bCs/>
          <w:iCs/>
          <w:sz w:val="28"/>
          <w:szCs w:val="28"/>
          <w:shd w:val="clear" w:color="auto" w:fill="FFFFFF"/>
        </w:rPr>
        <w:t>совет родителей.</w:t>
      </w:r>
    </w:p>
    <w:p w:rsidR="006D5300" w:rsidRPr="00362AE6" w:rsidRDefault="006D5300" w:rsidP="006D5300">
      <w:pPr>
        <w:pStyle w:val="ae"/>
        <w:rPr>
          <w:rFonts w:ascii="Times New Roman" w:hAnsi="Times New Roman" w:cs="Times New Roman"/>
          <w:bCs/>
          <w:iCs/>
          <w:sz w:val="28"/>
          <w:szCs w:val="28"/>
          <w:shd w:val="clear" w:color="auto" w:fill="FFFFFF"/>
        </w:rPr>
      </w:pPr>
      <w:r w:rsidRPr="00362AE6">
        <w:rPr>
          <w:rFonts w:ascii="Times New Roman" w:hAnsi="Times New Roman" w:cs="Times New Roman"/>
          <w:bCs/>
          <w:iCs/>
          <w:sz w:val="28"/>
          <w:szCs w:val="28"/>
          <w:shd w:val="clear" w:color="auto" w:fill="FFFFFF"/>
        </w:rPr>
        <w:t xml:space="preserve">      Коллегиальные органы управления ДОУ, их структура, порядок формирования, срок полномочий и компетенция, порядок принятия ими решений от имени ДОУ</w:t>
      </w:r>
      <w:r w:rsidRPr="00362AE6">
        <w:rPr>
          <w:rFonts w:ascii="Times New Roman" w:hAnsi="Times New Roman" w:cs="Times New Roman"/>
          <w:b/>
          <w:bCs/>
          <w:i/>
          <w:iCs/>
          <w:sz w:val="28"/>
          <w:szCs w:val="28"/>
          <w:shd w:val="clear" w:color="auto" w:fill="FFFFFF"/>
        </w:rPr>
        <w:t xml:space="preserve"> </w:t>
      </w:r>
      <w:r w:rsidRPr="00362AE6">
        <w:rPr>
          <w:rFonts w:ascii="Times New Roman" w:hAnsi="Times New Roman" w:cs="Times New Roman"/>
          <w:bCs/>
          <w:iCs/>
          <w:sz w:val="28"/>
          <w:szCs w:val="28"/>
          <w:shd w:val="clear" w:color="auto" w:fill="FFFFFF"/>
        </w:rPr>
        <w:t>соответствуют законодательствам Российской Федерации.</w:t>
      </w:r>
    </w:p>
    <w:p w:rsidR="006D5300" w:rsidRPr="00362AE6" w:rsidRDefault="006D5300" w:rsidP="006D5300">
      <w:pPr>
        <w:spacing w:after="0" w:line="240" w:lineRule="auto"/>
        <w:jc w:val="both"/>
        <w:rPr>
          <w:rFonts w:ascii="Times New Roman" w:hAnsi="Times New Roman" w:cs="Times New Roman"/>
          <w:sz w:val="28"/>
          <w:szCs w:val="28"/>
          <w:lang w:eastAsia="en-US" w:bidi="en-US"/>
        </w:rPr>
      </w:pPr>
      <w:r w:rsidRPr="00362AE6">
        <w:rPr>
          <w:rFonts w:ascii="Times New Roman" w:hAnsi="Times New Roman" w:cs="Times New Roman"/>
          <w:sz w:val="28"/>
          <w:szCs w:val="28"/>
          <w:lang w:eastAsia="en-US" w:bidi="en-US"/>
        </w:rPr>
        <w:t xml:space="preserve">В ДОУ создана атмосфера, в которой приоритет отдается гуманным отношениям, доверию, возможностям </w:t>
      </w: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r w:rsidRPr="00362AE6">
        <w:rPr>
          <w:rFonts w:ascii="Times New Roman" w:hAnsi="Times New Roman" w:cs="Times New Roman"/>
          <w:sz w:val="28"/>
          <w:szCs w:val="28"/>
          <w:lang w:eastAsia="en-US" w:bidi="en-US"/>
        </w:rPr>
        <w:lastRenderedPageBreak/>
        <w:t>личностного роста. Это позволяет успешнее прогнозировать и обеспечивать личностный рост  взрослых и детей и проектировать дальнейшие  перспективы  развития учреждения.</w:t>
      </w:r>
    </w:p>
    <w:p w:rsidR="006D5300" w:rsidRPr="00362AE6" w:rsidRDefault="006D5300" w:rsidP="006D5300">
      <w:pPr>
        <w:pStyle w:val="ae"/>
        <w:jc w:val="center"/>
        <w:rPr>
          <w:rFonts w:ascii="Times New Roman" w:hAnsi="Times New Roman" w:cs="Times New Roman"/>
          <w:b/>
          <w:i/>
          <w:sz w:val="28"/>
          <w:szCs w:val="28"/>
        </w:rPr>
      </w:pPr>
    </w:p>
    <w:p w:rsidR="006D5300" w:rsidRPr="00362AE6" w:rsidRDefault="006D5300" w:rsidP="006D5300">
      <w:pPr>
        <w:pStyle w:val="ae"/>
        <w:jc w:val="center"/>
        <w:rPr>
          <w:rFonts w:ascii="Times New Roman" w:hAnsi="Times New Roman" w:cs="Times New Roman"/>
          <w:b/>
          <w:i/>
          <w:sz w:val="28"/>
          <w:szCs w:val="28"/>
        </w:rPr>
      </w:pPr>
      <w:r>
        <w:rPr>
          <w:rFonts w:ascii="Times New Roman" w:hAnsi="Times New Roman" w:cs="Times New Roman"/>
          <w:b/>
          <w:i/>
          <w:sz w:val="28"/>
          <w:szCs w:val="28"/>
        </w:rPr>
        <w:t xml:space="preserve">Управление </w:t>
      </w:r>
      <w:r w:rsidR="000D4F01">
        <w:rPr>
          <w:rFonts w:ascii="Times New Roman" w:hAnsi="Times New Roman" w:cs="Times New Roman"/>
          <w:b/>
          <w:i/>
          <w:sz w:val="28"/>
          <w:szCs w:val="28"/>
        </w:rPr>
        <w:t>МБДОУ «Детский сад сБольшая Гусиха</w:t>
      </w:r>
      <w:r w:rsidRPr="00362AE6">
        <w:rPr>
          <w:rFonts w:ascii="Times New Roman" w:hAnsi="Times New Roman" w:cs="Times New Roman"/>
          <w:b/>
          <w:i/>
          <w:sz w:val="28"/>
          <w:szCs w:val="28"/>
        </w:rPr>
        <w:t>»</w:t>
      </w: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r>
        <w:rPr>
          <w:rFonts w:ascii="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14:anchorId="2E77CD2D" wp14:editId="4507142F">
                <wp:simplePos x="0" y="0"/>
                <wp:positionH relativeFrom="column">
                  <wp:posOffset>984885</wp:posOffset>
                </wp:positionH>
                <wp:positionV relativeFrom="paragraph">
                  <wp:posOffset>38100</wp:posOffset>
                </wp:positionV>
                <wp:extent cx="7229475" cy="588010"/>
                <wp:effectExtent l="13335" t="9525" r="5715" b="12065"/>
                <wp:wrapNone/>
                <wp:docPr id="20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9475" cy="58801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eastAsia="Times New Roman" w:hAnsi="Times New Roman"/>
                                <w:sz w:val="28"/>
                                <w:szCs w:val="28"/>
                              </w:rPr>
                            </w:pPr>
                            <w:r>
                              <w:rPr>
                                <w:rFonts w:ascii="Times New Roman" w:eastAsia="Times New Roman" w:hAnsi="Times New Roman"/>
                                <w:sz w:val="28"/>
                                <w:szCs w:val="28"/>
                              </w:rPr>
                              <w:t>Учредитель</w:t>
                            </w:r>
                          </w:p>
                          <w:p w:rsidR="009C2114" w:rsidRDefault="009C2114" w:rsidP="006D5300">
                            <w:pPr>
                              <w:jc w:val="center"/>
                              <w:rPr>
                                <w:rFonts w:ascii="Times New Roman" w:eastAsia="Times New Roman" w:hAnsi="Times New Roman"/>
                                <w:sz w:val="28"/>
                                <w:szCs w:val="28"/>
                              </w:rPr>
                            </w:pPr>
                            <w:r>
                              <w:rPr>
                                <w:rFonts w:ascii="Times New Roman" w:eastAsia="Times New Roman" w:hAnsi="Times New Roman"/>
                                <w:sz w:val="28"/>
                                <w:szCs w:val="28"/>
                              </w:rPr>
                              <w:t>администрации муниципального»</w:t>
                            </w:r>
                          </w:p>
                          <w:p w:rsidR="009C2114" w:rsidRDefault="009C2114" w:rsidP="006D5300"/>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7" o:spid="_x0000_s1026" style="position:absolute;left:0;text-align:left;margin-left:77.55pt;margin-top:3pt;width:569.25pt;height:46.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" strokeweight=".26mm">
                <v:stroke joinstyle="miter"/>
                <v:textbox>
                  <w:txbxContent>
                    <w:p w:rsidR="00120297" w:rsidRDefault="00120297" w:rsidP="006D5300">
                      <w:pPr>
                        <w:jc w:val="center"/>
                        <w:rPr>
                          <w:rFonts w:ascii="Times New Roman" w:eastAsia="Times New Roman" w:hAnsi="Times New Roman"/>
                          <w:sz w:val="28"/>
                          <w:szCs w:val="28"/>
                        </w:rPr>
                      </w:pPr>
                      <w:r>
                        <w:rPr>
                          <w:rFonts w:ascii="Times New Roman" w:eastAsia="Times New Roman" w:hAnsi="Times New Roman"/>
                          <w:sz w:val="28"/>
                          <w:szCs w:val="28"/>
                        </w:rPr>
                        <w:t>Учредитель</w:t>
                      </w:r>
                    </w:p>
                    <w:p w:rsidR="00120297" w:rsidRDefault="00120297" w:rsidP="006D5300">
                      <w:pPr>
                        <w:jc w:val="center"/>
                        <w:rPr>
                          <w:rFonts w:ascii="Times New Roman" w:eastAsia="Times New Roman" w:hAnsi="Times New Roman"/>
                          <w:sz w:val="28"/>
                          <w:szCs w:val="28"/>
                        </w:rPr>
                      </w:pPr>
                      <w:r>
                        <w:rPr>
                          <w:rFonts w:ascii="Times New Roman" w:eastAsia="Times New Roman" w:hAnsi="Times New Roman"/>
                          <w:sz w:val="28"/>
                          <w:szCs w:val="28"/>
                        </w:rPr>
                        <w:t xml:space="preserve">администрации </w:t>
                      </w:r>
                      <w:proofErr w:type="gramStart"/>
                      <w:r>
                        <w:rPr>
                          <w:rFonts w:ascii="Times New Roman" w:eastAsia="Times New Roman" w:hAnsi="Times New Roman"/>
                          <w:sz w:val="28"/>
                          <w:szCs w:val="28"/>
                        </w:rPr>
                        <w:t>муниципального</w:t>
                      </w:r>
                      <w:proofErr w:type="gramEnd"/>
                      <w:r>
                        <w:rPr>
                          <w:rFonts w:ascii="Times New Roman" w:eastAsia="Times New Roman" w:hAnsi="Times New Roman"/>
                          <w:sz w:val="28"/>
                          <w:szCs w:val="28"/>
                        </w:rPr>
                        <w:t>»</w:t>
                      </w:r>
                    </w:p>
                    <w:p w:rsidR="00120297" w:rsidRDefault="00120297" w:rsidP="006D5300"/>
                  </w:txbxContent>
                </v:textbox>
              </v:roundrect>
            </w:pict>
          </mc:Fallback>
        </mc:AlternateContent>
      </w: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r>
        <w:rPr>
          <w:rFonts w:ascii="Times New Roman" w:hAnsi="Times New Roman" w:cs="Times New Roman"/>
          <w:noProof/>
          <w:sz w:val="28"/>
          <w:szCs w:val="28"/>
          <w:lang w:eastAsia="ru-RU"/>
        </w:rPr>
        <mc:AlternateContent>
          <mc:Choice Requires="wps">
            <w:drawing>
              <wp:anchor distT="0" distB="0" distL="114300" distR="114300" simplePos="0" relativeHeight="251774976" behindDoc="0" locked="0" layoutInCell="1" allowOverlap="1" wp14:anchorId="3B9E2AF0" wp14:editId="3DE20730">
                <wp:simplePos x="0" y="0"/>
                <wp:positionH relativeFrom="column">
                  <wp:posOffset>4578350</wp:posOffset>
                </wp:positionH>
                <wp:positionV relativeFrom="paragraph">
                  <wp:posOffset>12700</wp:posOffset>
                </wp:positionV>
                <wp:extent cx="1270" cy="219075"/>
                <wp:effectExtent l="53975" t="22225" r="59055" b="15875"/>
                <wp:wrapNone/>
                <wp:docPr id="20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19075"/>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 o:spid="_x0000_s1026" type="#_x0000_t32" style="position:absolute;margin-left:360.5pt;margin-top:1pt;width:.1pt;height:1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" strokeweight=".26mm">
                <v:stroke startarrow="block" endarrow="block" joinstyle="miter"/>
              </v:shape>
            </w:pict>
          </mc:Fallback>
        </mc:AlternateContent>
      </w: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r>
        <w:rPr>
          <w:rFonts w:ascii="Times New Roman" w:hAnsi="Times New Roman" w:cs="Times New Roman"/>
          <w:noProof/>
          <w:sz w:val="28"/>
          <w:szCs w:val="28"/>
          <w:lang w:eastAsia="ru-RU"/>
        </w:rPr>
        <mc:AlternateContent>
          <mc:Choice Requires="wps">
            <w:drawing>
              <wp:anchor distT="0" distB="0" distL="114300" distR="114300" simplePos="0" relativeHeight="251767808" behindDoc="0" locked="0" layoutInCell="1" allowOverlap="1" wp14:anchorId="233A99A6" wp14:editId="1A254DA6">
                <wp:simplePos x="0" y="0"/>
                <wp:positionH relativeFrom="column">
                  <wp:posOffset>1823085</wp:posOffset>
                </wp:positionH>
                <wp:positionV relativeFrom="paragraph">
                  <wp:posOffset>26670</wp:posOffset>
                </wp:positionV>
                <wp:extent cx="5857875" cy="487045"/>
                <wp:effectExtent l="13335" t="7620" r="5715" b="10160"/>
                <wp:wrapNone/>
                <wp:docPr id="20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48704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jc w:val="center"/>
                            </w:pPr>
                            <w:r>
                              <w:rPr>
                                <w:rFonts w:ascii="Times New Roman" w:hAnsi="Times New Roman"/>
                                <w:sz w:val="28"/>
                                <w:szCs w:val="28"/>
                              </w:rPr>
                              <w:t>Заведующий МБДОУ "Детский сад с.Большая Гусиха"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3" o:spid="_x0000_s1027" style="position:absolute;left:0;text-align:left;margin-left:143.55pt;margin-top:2.1pt;width:461.25pt;height:38.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" strokeweight=".26mm">
                <v:stroke joinstyle="miter"/>
                <v:textbox>
                  <w:txbxContent>
                    <w:p w:rsidR="000D4F01" w:rsidRDefault="000D4F01" w:rsidP="006D5300">
                      <w:pPr>
                        <w:jc w:val="center"/>
                      </w:pPr>
                      <w:r>
                        <w:rPr>
                          <w:rFonts w:ascii="Times New Roman" w:hAnsi="Times New Roman"/>
                          <w:sz w:val="28"/>
                          <w:szCs w:val="28"/>
                        </w:rPr>
                        <w:t xml:space="preserve">Заведующий МБДОУ "Детский сад </w:t>
                      </w:r>
                      <w:proofErr w:type="spellStart"/>
                      <w:r>
                        <w:rPr>
                          <w:rFonts w:ascii="Times New Roman" w:hAnsi="Times New Roman"/>
                          <w:sz w:val="28"/>
                          <w:szCs w:val="28"/>
                        </w:rPr>
                        <w:t>с</w:t>
                      </w:r>
                      <w:proofErr w:type="gramStart"/>
                      <w:r>
                        <w:rPr>
                          <w:rFonts w:ascii="Times New Roman" w:hAnsi="Times New Roman"/>
                          <w:sz w:val="28"/>
                          <w:szCs w:val="28"/>
                        </w:rPr>
                        <w:t>.Б</w:t>
                      </w:r>
                      <w:proofErr w:type="gramEnd"/>
                      <w:r>
                        <w:rPr>
                          <w:rFonts w:ascii="Times New Roman" w:hAnsi="Times New Roman"/>
                          <w:sz w:val="28"/>
                          <w:szCs w:val="28"/>
                        </w:rPr>
                        <w:t>ольшая</w:t>
                      </w:r>
                      <w:proofErr w:type="spellEnd"/>
                      <w:r>
                        <w:rPr>
                          <w:rFonts w:ascii="Times New Roman" w:hAnsi="Times New Roman"/>
                          <w:sz w:val="28"/>
                          <w:szCs w:val="28"/>
                        </w:rPr>
                        <w:t xml:space="preserve"> </w:t>
                      </w:r>
                      <w:proofErr w:type="spellStart"/>
                      <w:r>
                        <w:rPr>
                          <w:rFonts w:ascii="Times New Roman" w:hAnsi="Times New Roman"/>
                          <w:sz w:val="28"/>
                          <w:szCs w:val="28"/>
                        </w:rPr>
                        <w:t>Гусиха</w:t>
                      </w:r>
                      <w:proofErr w:type="spellEnd"/>
                      <w:r>
                        <w:rPr>
                          <w:rFonts w:ascii="Times New Roman" w:hAnsi="Times New Roman"/>
                          <w:sz w:val="28"/>
                          <w:szCs w:val="28"/>
                        </w:rPr>
                        <w:t>"</w:t>
                      </w:r>
                    </w:p>
                  </w:txbxContent>
                </v:textbox>
              </v:roundrect>
            </w:pict>
          </mc:Fallback>
        </mc:AlternateContent>
      </w: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r>
        <w:rPr>
          <w:rFonts w:ascii="Times New Roman" w:hAnsi="Times New Roman" w:cs="Times New Roman"/>
          <w:noProof/>
          <w:sz w:val="28"/>
          <w:szCs w:val="28"/>
          <w:lang w:eastAsia="ru-RU"/>
        </w:rPr>
        <mc:AlternateContent>
          <mc:Choice Requires="wps">
            <w:drawing>
              <wp:anchor distT="0" distB="0" distL="114300" distR="114300" simplePos="0" relativeHeight="251776000" behindDoc="0" locked="0" layoutInCell="1" allowOverlap="1" wp14:anchorId="242092B4" wp14:editId="10A8BC1D">
                <wp:simplePos x="0" y="0"/>
                <wp:positionH relativeFrom="column">
                  <wp:posOffset>4032885</wp:posOffset>
                </wp:positionH>
                <wp:positionV relativeFrom="paragraph">
                  <wp:posOffset>104775</wp:posOffset>
                </wp:positionV>
                <wp:extent cx="302895" cy="241300"/>
                <wp:effectExtent l="41910" t="57150" r="45720" b="53975"/>
                <wp:wrapNone/>
                <wp:docPr id="20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2895" cy="24130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317.55pt;margin-top:8.25pt;width:23.85pt;height:19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" strokeweight=".26mm">
                <v:stroke startarrow="block"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77024" behindDoc="0" locked="0" layoutInCell="1" allowOverlap="1" wp14:anchorId="34456B45" wp14:editId="6630FB86">
                <wp:simplePos x="0" y="0"/>
                <wp:positionH relativeFrom="column">
                  <wp:posOffset>1546860</wp:posOffset>
                </wp:positionH>
                <wp:positionV relativeFrom="paragraph">
                  <wp:posOffset>104775</wp:posOffset>
                </wp:positionV>
                <wp:extent cx="553085" cy="241300"/>
                <wp:effectExtent l="41910" t="57150" r="33655" b="53975"/>
                <wp:wrapNone/>
                <wp:docPr id="20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3085" cy="24130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21.8pt;margin-top:8.25pt;width:43.55pt;height:19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" strokeweight=".26mm">
                <v:stroke startarrow="block"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14:anchorId="002E2C22" wp14:editId="065FCFC6">
                <wp:simplePos x="0" y="0"/>
                <wp:positionH relativeFrom="column">
                  <wp:posOffset>5118735</wp:posOffset>
                </wp:positionH>
                <wp:positionV relativeFrom="paragraph">
                  <wp:posOffset>104775</wp:posOffset>
                </wp:positionV>
                <wp:extent cx="324485" cy="241300"/>
                <wp:effectExtent l="41910" t="57150" r="43180" b="53975"/>
                <wp:wrapNone/>
                <wp:docPr id="19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24130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403.05pt;margin-top:8.25pt;width:25.55pt;height:1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" strokeweight=".26mm">
                <v:stroke startarrow="block"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79072" behindDoc="0" locked="0" layoutInCell="1" allowOverlap="1" wp14:anchorId="24B293FB" wp14:editId="71E3DD1B">
                <wp:simplePos x="0" y="0"/>
                <wp:positionH relativeFrom="column">
                  <wp:posOffset>7271385</wp:posOffset>
                </wp:positionH>
                <wp:positionV relativeFrom="paragraph">
                  <wp:posOffset>104775</wp:posOffset>
                </wp:positionV>
                <wp:extent cx="810260" cy="184150"/>
                <wp:effectExtent l="32385" t="57150" r="33655" b="53975"/>
                <wp:wrapNone/>
                <wp:docPr id="19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260" cy="18415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572.55pt;margin-top:8.25pt;width:63.8pt;height:1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" strokeweight=".26mm">
                <v:stroke startarrow="block" endarrow="block" joinstyle="miter"/>
              </v:shape>
            </w:pict>
          </mc:Fallback>
        </mc:AlternateContent>
      </w: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r>
        <w:rPr>
          <w:rFonts w:ascii="Times New Roman" w:hAnsi="Times New Roman" w:cs="Times New Roman"/>
          <w:noProof/>
          <w:sz w:val="28"/>
          <w:szCs w:val="28"/>
          <w:lang w:eastAsia="ru-RU"/>
        </w:rPr>
        <mc:AlternateContent>
          <mc:Choice Requires="wps">
            <w:drawing>
              <wp:anchor distT="0" distB="0" distL="114300" distR="114300" simplePos="0" relativeHeight="251759616" behindDoc="0" locked="0" layoutInCell="1" allowOverlap="1" wp14:anchorId="4DA6556C" wp14:editId="0127F52B">
                <wp:simplePos x="0" y="0"/>
                <wp:positionH relativeFrom="column">
                  <wp:posOffset>5026025</wp:posOffset>
                </wp:positionH>
                <wp:positionV relativeFrom="paragraph">
                  <wp:posOffset>140970</wp:posOffset>
                </wp:positionV>
                <wp:extent cx="2159635" cy="626110"/>
                <wp:effectExtent l="6350" t="7620" r="5715" b="13970"/>
                <wp:wrapNone/>
                <wp:docPr id="19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635" cy="62611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Общее собрание  трудового коллектива</w:t>
                            </w:r>
                          </w:p>
                          <w:p w:rsidR="009C2114" w:rsidRDefault="009C2114" w:rsidP="006D5300"/>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9" o:spid="_x0000_s1028" style="position:absolute;left:0;text-align:left;margin-left:395.75pt;margin-top:11.1pt;width:170.05pt;height:49.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" strokeweight=".26mm">
                <v:stroke joinstyle="miter"/>
                <v:textbox>
                  <w:txbxContent>
                    <w:p w:rsidR="00120297" w:rsidRDefault="00120297" w:rsidP="006D5300">
                      <w:pPr>
                        <w:jc w:val="center"/>
                        <w:rPr>
                          <w:rFonts w:ascii="Times New Roman" w:hAnsi="Times New Roman"/>
                          <w:sz w:val="28"/>
                          <w:szCs w:val="28"/>
                        </w:rPr>
                      </w:pPr>
                      <w:r>
                        <w:rPr>
                          <w:rFonts w:ascii="Times New Roman" w:hAnsi="Times New Roman"/>
                          <w:sz w:val="28"/>
                          <w:szCs w:val="28"/>
                        </w:rPr>
                        <w:t>Общее собрание  трудового коллектива</w:t>
                      </w:r>
                    </w:p>
                    <w:p w:rsidR="00120297" w:rsidRDefault="00120297" w:rsidP="006D5300"/>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14:anchorId="74F5196E" wp14:editId="79DD949C">
                <wp:simplePos x="0" y="0"/>
                <wp:positionH relativeFrom="column">
                  <wp:posOffset>470535</wp:posOffset>
                </wp:positionH>
                <wp:positionV relativeFrom="paragraph">
                  <wp:posOffset>140970</wp:posOffset>
                </wp:positionV>
                <wp:extent cx="1657350" cy="676275"/>
                <wp:effectExtent l="13335" t="7620" r="5715" b="11430"/>
                <wp:wrapNone/>
                <wp:docPr id="19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7627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Родительское собрание</w:t>
                            </w:r>
                          </w:p>
                          <w:p w:rsidR="009C2114" w:rsidRDefault="009C2114" w:rsidP="006D5300"/>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4" o:spid="_x0000_s1029" style="position:absolute;left:0;text-align:left;margin-left:37.05pt;margin-top:11.1pt;width:130.5pt;height:5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" strokeweight=".26mm">
                <v:stroke joinstyle="miter"/>
                <v:textbox>
                  <w:txbxContent>
                    <w:p w:rsidR="00120297" w:rsidRDefault="00120297" w:rsidP="006D5300">
                      <w:pPr>
                        <w:jc w:val="center"/>
                        <w:rPr>
                          <w:rFonts w:ascii="Times New Roman" w:hAnsi="Times New Roman"/>
                          <w:sz w:val="28"/>
                          <w:szCs w:val="28"/>
                        </w:rPr>
                      </w:pPr>
                      <w:r>
                        <w:rPr>
                          <w:rFonts w:ascii="Times New Roman" w:hAnsi="Times New Roman"/>
                          <w:sz w:val="28"/>
                          <w:szCs w:val="28"/>
                        </w:rPr>
                        <w:t>Родительское собрание</w:t>
                      </w:r>
                    </w:p>
                    <w:p w:rsidR="00120297" w:rsidRDefault="00120297" w:rsidP="006D5300"/>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14:anchorId="449B0F98" wp14:editId="0BB21BDB">
                <wp:simplePos x="0" y="0"/>
                <wp:positionH relativeFrom="column">
                  <wp:posOffset>2775585</wp:posOffset>
                </wp:positionH>
                <wp:positionV relativeFrom="paragraph">
                  <wp:posOffset>140970</wp:posOffset>
                </wp:positionV>
                <wp:extent cx="1559560" cy="626110"/>
                <wp:effectExtent l="13335" t="7620" r="8255" b="13970"/>
                <wp:wrapNone/>
                <wp:docPr id="19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9560" cy="62611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Педагогический совет</w:t>
                            </w:r>
                          </w:p>
                          <w:p w:rsidR="009C2114" w:rsidRDefault="009C2114" w:rsidP="006D5300"/>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5" o:spid="_x0000_s1030" style="position:absolute;left:0;text-align:left;margin-left:218.55pt;margin-top:11.1pt;width:122.8pt;height:49.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" strokeweight=".26mm">
                <v:stroke joinstyle="miter"/>
                <v:textbox>
                  <w:txbxContent>
                    <w:p w:rsidR="00120297" w:rsidRDefault="00120297" w:rsidP="006D5300">
                      <w:pPr>
                        <w:jc w:val="center"/>
                        <w:rPr>
                          <w:rFonts w:ascii="Times New Roman" w:hAnsi="Times New Roman"/>
                          <w:sz w:val="28"/>
                          <w:szCs w:val="28"/>
                        </w:rPr>
                      </w:pPr>
                      <w:r>
                        <w:rPr>
                          <w:rFonts w:ascii="Times New Roman" w:hAnsi="Times New Roman"/>
                          <w:sz w:val="28"/>
                          <w:szCs w:val="28"/>
                        </w:rPr>
                        <w:t>Педагогический совет</w:t>
                      </w:r>
                    </w:p>
                    <w:p w:rsidR="00120297" w:rsidRDefault="00120297" w:rsidP="006D5300"/>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14:anchorId="4AE347AC" wp14:editId="0C416449">
                <wp:simplePos x="0" y="0"/>
                <wp:positionH relativeFrom="column">
                  <wp:posOffset>7680960</wp:posOffset>
                </wp:positionH>
                <wp:positionV relativeFrom="paragraph">
                  <wp:posOffset>83820</wp:posOffset>
                </wp:positionV>
                <wp:extent cx="1162050" cy="683260"/>
                <wp:effectExtent l="13335" t="7620" r="5715" b="13970"/>
                <wp:wrapNone/>
                <wp:docPr id="19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68326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Совет родителей</w:t>
                            </w:r>
                          </w:p>
                          <w:p w:rsidR="009C2114" w:rsidRDefault="009C2114" w:rsidP="006D5300"/>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6" o:spid="_x0000_s1031" style="position:absolute;left:0;text-align:left;margin-left:604.8pt;margin-top:6.6pt;width:91.5pt;height:53.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" strokeweight=".26mm">
                <v:stroke joinstyle="miter"/>
                <v:textbox>
                  <w:txbxContent>
                    <w:p w:rsidR="00120297" w:rsidRDefault="00120297" w:rsidP="006D5300">
                      <w:pPr>
                        <w:jc w:val="center"/>
                        <w:rPr>
                          <w:rFonts w:ascii="Times New Roman" w:hAnsi="Times New Roman"/>
                          <w:sz w:val="28"/>
                          <w:szCs w:val="28"/>
                        </w:rPr>
                      </w:pPr>
                      <w:r>
                        <w:rPr>
                          <w:rFonts w:ascii="Times New Roman" w:hAnsi="Times New Roman"/>
                          <w:sz w:val="28"/>
                          <w:szCs w:val="28"/>
                        </w:rPr>
                        <w:t>Совет родителей</w:t>
                      </w:r>
                    </w:p>
                    <w:p w:rsidR="00120297" w:rsidRDefault="00120297" w:rsidP="006D5300"/>
                  </w:txbxContent>
                </v:textbox>
              </v:roundrect>
            </w:pict>
          </mc:Fallback>
        </mc:AlternateContent>
      </w: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r>
        <w:rPr>
          <w:rFonts w:ascii="Times New Roman" w:hAnsi="Times New Roman" w:cs="Times New Roman"/>
          <w:noProof/>
          <w:sz w:val="28"/>
          <w:szCs w:val="28"/>
          <w:lang w:eastAsia="ru-RU"/>
        </w:rPr>
        <mc:AlternateContent>
          <mc:Choice Requires="wps">
            <w:drawing>
              <wp:anchor distT="0" distB="0" distL="114300" distR="114300" simplePos="0" relativeHeight="251780096" behindDoc="0" locked="0" layoutInCell="1" allowOverlap="1" wp14:anchorId="43B0ECFB" wp14:editId="75803651">
                <wp:simplePos x="0" y="0"/>
                <wp:positionH relativeFrom="column">
                  <wp:posOffset>2432685</wp:posOffset>
                </wp:positionH>
                <wp:positionV relativeFrom="paragraph">
                  <wp:posOffset>153670</wp:posOffset>
                </wp:positionV>
                <wp:extent cx="991235" cy="295910"/>
                <wp:effectExtent l="32385" t="58420" r="33655" b="55245"/>
                <wp:wrapNone/>
                <wp:docPr id="19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1235" cy="29591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91.55pt;margin-top:12.1pt;width:78.05pt;height:23.3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" strokeweight=".26mm">
                <v:stroke startarrow="block" endarrow="block" joinstyle="miter"/>
              </v:shape>
            </w:pict>
          </mc:Fallback>
        </mc:AlternateContent>
      </w: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p>
    <w:p w:rsidR="006D5300" w:rsidRPr="00362AE6" w:rsidRDefault="006D5300" w:rsidP="009C2114">
      <w:pPr>
        <w:spacing w:after="0" w:line="240" w:lineRule="auto"/>
        <w:ind w:firstLine="709"/>
        <w:jc w:val="both"/>
        <w:rPr>
          <w:rFonts w:ascii="Times New Roman" w:hAnsi="Times New Roman" w:cs="Times New Roman"/>
          <w:sz w:val="28"/>
          <w:szCs w:val="28"/>
          <w:lang w:eastAsia="en-US" w:bidi="en-US"/>
        </w:rPr>
      </w:pPr>
      <w:r>
        <w:rPr>
          <w:rFonts w:ascii="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0378AD5C" wp14:editId="479F468A">
                <wp:simplePos x="0" y="0"/>
                <wp:positionH relativeFrom="column">
                  <wp:posOffset>1108710</wp:posOffset>
                </wp:positionH>
                <wp:positionV relativeFrom="paragraph">
                  <wp:posOffset>40005</wp:posOffset>
                </wp:positionV>
                <wp:extent cx="1952625" cy="427355"/>
                <wp:effectExtent l="13335" t="11430" r="5715" b="8890"/>
                <wp:wrapNone/>
                <wp:docPr id="19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42735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Воспитатель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1" o:spid="_x0000_s1032" style="position:absolute;left:0;text-align:left;margin-left:87.3pt;margin-top:3.15pt;width:153.75pt;height:33.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" strokeweight=".26mm">
                <v:stroke joinstyle="miter"/>
                <v:textbox>
                  <w:txbxContent>
                    <w:p w:rsidR="009C2114" w:rsidRDefault="009C2114" w:rsidP="006D5300">
                      <w:pPr>
                        <w:jc w:val="center"/>
                        <w:rPr>
                          <w:rFonts w:ascii="Times New Roman" w:hAnsi="Times New Roman"/>
                          <w:sz w:val="28"/>
                          <w:szCs w:val="28"/>
                        </w:rPr>
                      </w:pPr>
                      <w:r>
                        <w:rPr>
                          <w:rFonts w:ascii="Times New Roman" w:hAnsi="Times New Roman"/>
                          <w:sz w:val="28"/>
                          <w:szCs w:val="28"/>
                        </w:rPr>
                        <w:t>Воспитатель</w:t>
                      </w:r>
                    </w:p>
                  </w:txbxContent>
                </v:textbox>
              </v:roundrect>
            </w:pict>
          </mc:Fallback>
        </mc:AlternateContent>
      </w: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r>
        <w:rPr>
          <w:rFonts w:ascii="Times New Roman"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4461E4BD" wp14:editId="7A9100DF">
                <wp:simplePos x="0" y="0"/>
                <wp:positionH relativeFrom="column">
                  <wp:posOffset>661035</wp:posOffset>
                </wp:positionH>
                <wp:positionV relativeFrom="paragraph">
                  <wp:posOffset>48260</wp:posOffset>
                </wp:positionV>
                <wp:extent cx="448310" cy="252095"/>
                <wp:effectExtent l="41910" t="57785" r="43180" b="52070"/>
                <wp:wrapNone/>
                <wp:docPr id="18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310" cy="252095"/>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7" o:spid="_x0000_s1026" type="#_x0000_t32" style="position:absolute;margin-left:52.05pt;margin-top:3.8pt;width:35.3pt;height:19.8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" strokeweight=".26mm">
                <v:stroke startarrow="block"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93408" behindDoc="0" locked="0" layoutInCell="1" allowOverlap="1" wp14:anchorId="27DB5F87" wp14:editId="25EC82E7">
                <wp:simplePos x="0" y="0"/>
                <wp:positionH relativeFrom="column">
                  <wp:posOffset>3669030</wp:posOffset>
                </wp:positionH>
                <wp:positionV relativeFrom="paragraph">
                  <wp:posOffset>188595</wp:posOffset>
                </wp:positionV>
                <wp:extent cx="1706880" cy="1090295"/>
                <wp:effectExtent l="11430" t="7620" r="5715" b="6985"/>
                <wp:wrapNone/>
                <wp:docPr id="18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09029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rPr>
                                <w:rFonts w:ascii="Times New Roman" w:hAnsi="Times New Roman"/>
                                <w:sz w:val="28"/>
                                <w:szCs w:val="28"/>
                              </w:rPr>
                            </w:pPr>
                            <w:r>
                              <w:rPr>
                                <w:rFonts w:ascii="Times New Roman" w:hAnsi="Times New Roman"/>
                                <w:sz w:val="28"/>
                                <w:szCs w:val="28"/>
                              </w:rPr>
                              <w:t>Младшие воспитатели и обслуживающий персонал</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57" o:spid="_x0000_s1036" style="position:absolute;left:0;text-align:left;margin-left:288.9pt;margin-top:14.85pt;width:134.4pt;height:85.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" strokeweight=".26mm">
                <v:stroke joinstyle="miter"/>
                <v:textbox>
                  <w:txbxContent>
                    <w:p w:rsidR="00120297" w:rsidRDefault="00120297" w:rsidP="006D5300">
                      <w:pPr>
                        <w:rPr>
                          <w:rFonts w:ascii="Times New Roman" w:hAnsi="Times New Roman"/>
                          <w:sz w:val="28"/>
                          <w:szCs w:val="28"/>
                        </w:rPr>
                      </w:pPr>
                      <w:r>
                        <w:rPr>
                          <w:rFonts w:ascii="Times New Roman" w:hAnsi="Times New Roman"/>
                          <w:sz w:val="28"/>
                          <w:szCs w:val="28"/>
                        </w:rPr>
                        <w:t>Младшие воспитатели и обслуживающий персонал</w:t>
                      </w:r>
                    </w:p>
                  </w:txbxContent>
                </v:textbox>
              </v:roundrect>
            </w:pict>
          </mc:Fallback>
        </mc:AlternateContent>
      </w: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r>
        <w:rPr>
          <w:rFonts w:ascii="Times New Roman"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14:anchorId="7D66AEFB" wp14:editId="6753D5EE">
                <wp:simplePos x="0" y="0"/>
                <wp:positionH relativeFrom="column">
                  <wp:posOffset>-205740</wp:posOffset>
                </wp:positionH>
                <wp:positionV relativeFrom="paragraph">
                  <wp:posOffset>95250</wp:posOffset>
                </wp:positionV>
                <wp:extent cx="1238250" cy="914400"/>
                <wp:effectExtent l="13335" t="9525" r="5715" b="9525"/>
                <wp:wrapNone/>
                <wp:docPr id="18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91440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rPr>
                                <w:rFonts w:ascii="Times New Roman" w:hAnsi="Times New Roman"/>
                                <w:sz w:val="28"/>
                                <w:szCs w:val="28"/>
                              </w:rPr>
                            </w:pPr>
                            <w:r>
                              <w:rPr>
                                <w:rFonts w:ascii="Times New Roman" w:hAnsi="Times New Roman"/>
                                <w:sz w:val="28"/>
                                <w:szCs w:val="28"/>
                              </w:rPr>
                              <w:t>Рабочая (творческая) группа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3" o:spid="_x0000_s1034" style="position:absolute;left:0;text-align:left;margin-left:-16.2pt;margin-top:7.5pt;width:97.5pt;height:1in;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" strokeweight=".26mm">
                <v:stroke joinstyle="miter"/>
                <v:textbox>
                  <w:txbxContent>
                    <w:p w:rsidR="009C2114" w:rsidRDefault="009C2114" w:rsidP="006D5300">
                      <w:pPr>
                        <w:rPr>
                          <w:rFonts w:ascii="Times New Roman" w:hAnsi="Times New Roman"/>
                          <w:sz w:val="28"/>
                          <w:szCs w:val="28"/>
                        </w:rPr>
                      </w:pPr>
                      <w:r>
                        <w:rPr>
                          <w:rFonts w:ascii="Times New Roman" w:hAnsi="Times New Roman"/>
                          <w:sz w:val="28"/>
                          <w:szCs w:val="28"/>
                        </w:rPr>
                        <w:t>Рабочая (творческая) группа</w:t>
                      </w:r>
                    </w:p>
                  </w:txbxContent>
                </v:textbox>
              </v:roundrect>
            </w:pict>
          </mc:Fallback>
        </mc:AlternateContent>
      </w: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r>
        <w:rPr>
          <w:rFonts w:ascii="Times New Roman"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14:anchorId="16430A51" wp14:editId="24EF8CC2">
                <wp:simplePos x="0" y="0"/>
                <wp:positionH relativeFrom="column">
                  <wp:posOffset>1313180</wp:posOffset>
                </wp:positionH>
                <wp:positionV relativeFrom="paragraph">
                  <wp:posOffset>59690</wp:posOffset>
                </wp:positionV>
                <wp:extent cx="1701165" cy="666750"/>
                <wp:effectExtent l="0" t="0" r="13335" b="19050"/>
                <wp:wrapNone/>
                <wp:docPr id="17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66675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rPr>
                                <w:rFonts w:ascii="Times New Roman" w:hAnsi="Times New Roman"/>
                                <w:sz w:val="28"/>
                                <w:szCs w:val="28"/>
                              </w:rPr>
                            </w:pPr>
                            <w:r>
                              <w:rPr>
                                <w:rFonts w:ascii="Times New Roman" w:hAnsi="Times New Roman"/>
                                <w:sz w:val="28"/>
                                <w:szCs w:val="28"/>
                              </w:rPr>
                              <w:t>заведующий</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7" o:spid="_x0000_s1039" style="position:absolute;left:0;text-align:left;margin-left:103.4pt;margin-top:4.7pt;width:133.95pt;height:5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" strokeweight=".26mm">
                <v:stroke joinstyle="miter"/>
                <v:textbox>
                  <w:txbxContent>
                    <w:p w:rsidR="000D4F01" w:rsidRDefault="000D4F01" w:rsidP="006D5300">
                      <w:pPr>
                        <w:rPr>
                          <w:rFonts w:ascii="Times New Roman" w:hAnsi="Times New Roman"/>
                          <w:sz w:val="28"/>
                          <w:szCs w:val="28"/>
                        </w:rPr>
                      </w:pPr>
                      <w:r>
                        <w:rPr>
                          <w:rFonts w:ascii="Times New Roman" w:hAnsi="Times New Roman"/>
                          <w:sz w:val="28"/>
                          <w:szCs w:val="28"/>
                        </w:rPr>
                        <w:t>заведующий</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96480" behindDoc="0" locked="0" layoutInCell="1" allowOverlap="1" wp14:anchorId="14F7C552" wp14:editId="0059A246">
                <wp:simplePos x="0" y="0"/>
                <wp:positionH relativeFrom="column">
                  <wp:posOffset>3009429</wp:posOffset>
                </wp:positionH>
                <wp:positionV relativeFrom="paragraph">
                  <wp:posOffset>90448</wp:posOffset>
                </wp:positionV>
                <wp:extent cx="1181528" cy="1294130"/>
                <wp:effectExtent l="38100" t="38100" r="19050" b="20320"/>
                <wp:wrapNone/>
                <wp:docPr id="17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1528" cy="129413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36.95pt;margin-top:7.1pt;width:93.05pt;height:101.9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" strokeweight=".26mm">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14:anchorId="09B315D9" wp14:editId="3659E513">
                <wp:simplePos x="0" y="0"/>
                <wp:positionH relativeFrom="column">
                  <wp:posOffset>1032510</wp:posOffset>
                </wp:positionH>
                <wp:positionV relativeFrom="paragraph">
                  <wp:posOffset>84455</wp:posOffset>
                </wp:positionV>
                <wp:extent cx="276860" cy="196215"/>
                <wp:effectExtent l="41910" t="55880" r="43180" b="52705"/>
                <wp:wrapNone/>
                <wp:docPr id="17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860" cy="196215"/>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81.3pt;margin-top:6.65pt;width:21.8pt;height:15.4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" strokeweight=".26mm">
                <v:stroke startarrow="block"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91360" behindDoc="0" locked="0" layoutInCell="1" allowOverlap="1" wp14:anchorId="31B5D772" wp14:editId="2816FAE5">
                <wp:simplePos x="0" y="0"/>
                <wp:positionH relativeFrom="column">
                  <wp:posOffset>3013710</wp:posOffset>
                </wp:positionH>
                <wp:positionV relativeFrom="paragraph">
                  <wp:posOffset>74930</wp:posOffset>
                </wp:positionV>
                <wp:extent cx="655955" cy="1270"/>
                <wp:effectExtent l="22860" t="55880" r="16510" b="57150"/>
                <wp:wrapNone/>
                <wp:docPr id="17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955" cy="127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237.3pt;margin-top:5.9pt;width:51.65pt;height:.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" strokeweight=".26mm">
                <v:stroke startarrow="block" endarrow="block" joinstyle="miter"/>
              </v:shape>
            </w:pict>
          </mc:Fallback>
        </mc:AlternateContent>
      </w: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r>
        <w:rPr>
          <w:rFonts w:ascii="Times New Roman" w:hAnsi="Times New Roman" w:cs="Times New Roman"/>
          <w:noProof/>
          <w:sz w:val="28"/>
          <w:szCs w:val="28"/>
          <w:lang w:eastAsia="ru-RU"/>
        </w:rPr>
        <mc:AlternateContent>
          <mc:Choice Requires="wps">
            <w:drawing>
              <wp:anchor distT="0" distB="0" distL="114300" distR="114300" simplePos="0" relativeHeight="251789312" behindDoc="0" locked="0" layoutInCell="1" allowOverlap="1" wp14:anchorId="14A3EBCD" wp14:editId="6F99CB52">
                <wp:simplePos x="0" y="0"/>
                <wp:positionH relativeFrom="column">
                  <wp:posOffset>1032510</wp:posOffset>
                </wp:positionH>
                <wp:positionV relativeFrom="paragraph">
                  <wp:posOffset>75565</wp:posOffset>
                </wp:positionV>
                <wp:extent cx="229235" cy="357505"/>
                <wp:effectExtent l="51435" t="46990" r="52705" b="43180"/>
                <wp:wrapNone/>
                <wp:docPr id="17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357505"/>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81.3pt;margin-top:5.95pt;width:18.05pt;height:28.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" strokeweight=".26mm">
                <v:stroke startarrow="block" endarrow="block" joinstyle="miter"/>
              </v:shape>
            </w:pict>
          </mc:Fallback>
        </mc:AlternateContent>
      </w:r>
    </w:p>
    <w:p w:rsidR="006D5300" w:rsidRPr="00362AE6" w:rsidRDefault="009C2114" w:rsidP="006D5300">
      <w:pPr>
        <w:spacing w:after="0" w:line="240" w:lineRule="auto"/>
        <w:ind w:firstLine="709"/>
        <w:jc w:val="both"/>
        <w:rPr>
          <w:rFonts w:ascii="Times New Roman" w:hAnsi="Times New Roman" w:cs="Times New Roman"/>
          <w:sz w:val="28"/>
          <w:szCs w:val="28"/>
          <w:lang w:eastAsia="en-US" w:bidi="en-US"/>
        </w:rPr>
      </w:pPr>
      <w:r>
        <w:rPr>
          <w:rFonts w:ascii="Times New Roman"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7A19FD4D" wp14:editId="52175E32">
                <wp:simplePos x="0" y="0"/>
                <wp:positionH relativeFrom="column">
                  <wp:posOffset>11697335</wp:posOffset>
                </wp:positionH>
                <wp:positionV relativeFrom="paragraph">
                  <wp:posOffset>17780</wp:posOffset>
                </wp:positionV>
                <wp:extent cx="29210" cy="1437640"/>
                <wp:effectExtent l="76200" t="38100" r="66040" b="48260"/>
                <wp:wrapNone/>
                <wp:docPr id="18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 cy="143764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921.05pt;margin-top:1.4pt;width:2.3pt;height:113.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" strokeweight=".26mm">
                <v:stroke startarrow="block"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92384" behindDoc="0" locked="0" layoutInCell="1" allowOverlap="1" wp14:anchorId="65857B4E" wp14:editId="4CD842B1">
                <wp:simplePos x="0" y="0"/>
                <wp:positionH relativeFrom="column">
                  <wp:posOffset>12696190</wp:posOffset>
                </wp:positionH>
                <wp:positionV relativeFrom="paragraph">
                  <wp:posOffset>40005</wp:posOffset>
                </wp:positionV>
                <wp:extent cx="864235" cy="780415"/>
                <wp:effectExtent l="38100" t="38100" r="50165" b="57785"/>
                <wp:wrapNone/>
                <wp:docPr id="16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4235" cy="780415"/>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999.7pt;margin-top:3.15pt;width:68.05pt;height:61.4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" strokeweight=".26mm">
                <v:stroke startarrow="block" endarrow="block" joinstyle="miter"/>
              </v:shape>
            </w:pict>
          </mc:Fallback>
        </mc:AlternateContent>
      </w:r>
      <w:r w:rsidR="006D5300">
        <w:rPr>
          <w:rFonts w:ascii="Times New Roman" w:hAnsi="Times New Roman" w:cs="Times New Roman"/>
          <w:noProof/>
          <w:sz w:val="28"/>
          <w:szCs w:val="28"/>
          <w:lang w:eastAsia="ru-RU"/>
        </w:rPr>
        <mc:AlternateContent>
          <mc:Choice Requires="wps">
            <w:drawing>
              <wp:anchor distT="0" distB="0" distL="114300" distR="114300" simplePos="0" relativeHeight="251797504" behindDoc="0" locked="0" layoutInCell="1" allowOverlap="1" wp14:anchorId="1F835499" wp14:editId="0C513253">
                <wp:simplePos x="0" y="0"/>
                <wp:positionH relativeFrom="column">
                  <wp:posOffset>3013710</wp:posOffset>
                </wp:positionH>
                <wp:positionV relativeFrom="paragraph">
                  <wp:posOffset>42545</wp:posOffset>
                </wp:positionV>
                <wp:extent cx="276860" cy="186055"/>
                <wp:effectExtent l="41910" t="13970" r="5080" b="57150"/>
                <wp:wrapNone/>
                <wp:docPr id="17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860" cy="186055"/>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237.3pt;margin-top:3.35pt;width:21.8pt;height:14.6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" strokeweight=".26mm">
                <v:stroke endarrow="block" joinstyle="miter"/>
              </v:shape>
            </w:pict>
          </mc:Fallback>
        </mc:AlternateContent>
      </w:r>
    </w:p>
    <w:p w:rsidR="006D5300" w:rsidRPr="00362AE6" w:rsidRDefault="009C2114" w:rsidP="006D5300">
      <w:pPr>
        <w:spacing w:after="0" w:line="240" w:lineRule="auto"/>
        <w:ind w:firstLine="709"/>
        <w:jc w:val="both"/>
        <w:rPr>
          <w:rFonts w:ascii="Times New Roman" w:hAnsi="Times New Roman" w:cs="Times New Roman"/>
          <w:sz w:val="28"/>
          <w:szCs w:val="28"/>
          <w:lang w:eastAsia="en-US" w:bidi="en-US"/>
        </w:rPr>
      </w:pPr>
      <w:r>
        <w:rPr>
          <w:rFonts w:ascii="Times New Roman" w:hAnsi="Times New Roman" w:cs="Times New Roman"/>
          <w:noProof/>
          <w:sz w:val="28"/>
          <w:szCs w:val="28"/>
          <w:lang w:eastAsia="ru-RU"/>
        </w:rPr>
        <mc:AlternateContent>
          <mc:Choice Requires="wps">
            <w:drawing>
              <wp:anchor distT="0" distB="0" distL="114300" distR="114300" simplePos="0" relativeHeight="251773952" behindDoc="0" locked="0" layoutInCell="1" allowOverlap="1" wp14:anchorId="4594DD0E" wp14:editId="7AF12DD6">
                <wp:simplePos x="0" y="0"/>
                <wp:positionH relativeFrom="column">
                  <wp:posOffset>13303250</wp:posOffset>
                </wp:positionH>
                <wp:positionV relativeFrom="paragraph">
                  <wp:posOffset>18415</wp:posOffset>
                </wp:positionV>
                <wp:extent cx="1762125" cy="1228725"/>
                <wp:effectExtent l="0" t="0" r="28575" b="28575"/>
                <wp:wrapNone/>
                <wp:docPr id="18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22872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rPr>
                                <w:rFonts w:ascii="Times New Roman" w:hAnsi="Times New Roman"/>
                                <w:sz w:val="28"/>
                                <w:szCs w:val="2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2" o:spid="_x0000_s1036" style="position:absolute;left:0;text-align:left;margin-left:1047.5pt;margin-top:1.45pt;width:138.75pt;height:96.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" strokeweight=".26mm">
                <v:stroke joinstyle="miter"/>
                <v:textbox>
                  <w:txbxContent>
                    <w:p w:rsidR="009C2114" w:rsidRDefault="009C2114" w:rsidP="006D5300">
                      <w:pPr>
                        <w:rPr>
                          <w:rFonts w:ascii="Times New Roman" w:hAnsi="Times New Roman"/>
                          <w:sz w:val="28"/>
                          <w:szCs w:val="28"/>
                        </w:rPr>
                      </w:pP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6806AE6B" wp14:editId="635E37F4">
                <wp:simplePos x="0" y="0"/>
                <wp:positionH relativeFrom="column">
                  <wp:posOffset>12057380</wp:posOffset>
                </wp:positionH>
                <wp:positionV relativeFrom="paragraph">
                  <wp:posOffset>24130</wp:posOffset>
                </wp:positionV>
                <wp:extent cx="1762125" cy="436880"/>
                <wp:effectExtent l="0" t="0" r="28575" b="20320"/>
                <wp:wrapNone/>
                <wp:docPr id="19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43688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rPr>
                                <w:rFonts w:ascii="Times New Roman" w:hAnsi="Times New Roman"/>
                                <w:sz w:val="28"/>
                                <w:szCs w:val="2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2" o:spid="_x0000_s1037" style="position:absolute;left:0;text-align:left;margin-left:949.4pt;margin-top:1.9pt;width:138.75pt;height:34.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" strokeweight=".26mm">
                <v:stroke joinstyle="miter"/>
                <v:textbox>
                  <w:txbxContent>
                    <w:p w:rsidR="009C2114" w:rsidRDefault="009C2114" w:rsidP="006D5300">
                      <w:pPr>
                        <w:rPr>
                          <w:rFonts w:ascii="Times New Roman" w:hAnsi="Times New Roman"/>
                          <w:sz w:val="28"/>
                          <w:szCs w:val="28"/>
                        </w:rPr>
                      </w:pPr>
                    </w:p>
                  </w:txbxContent>
                </v:textbox>
              </v:roundrect>
            </w:pict>
          </mc:Fallback>
        </mc:AlternateContent>
      </w:r>
      <w:r w:rsidR="006D5300">
        <w:rPr>
          <w:rFonts w:ascii="Times New Roman" w:hAnsi="Times New Roman" w:cs="Times New Roman"/>
          <w:noProof/>
          <w:sz w:val="28"/>
          <w:szCs w:val="28"/>
          <w:lang w:eastAsia="ru-RU"/>
        </w:rPr>
        <mc:AlternateContent>
          <mc:Choice Requires="wps">
            <w:drawing>
              <wp:anchor distT="0" distB="0" distL="114300" distR="114300" simplePos="0" relativeHeight="251790336" behindDoc="0" locked="0" layoutInCell="1" allowOverlap="1" wp14:anchorId="53F74C93" wp14:editId="514182A3">
                <wp:simplePos x="0" y="0"/>
                <wp:positionH relativeFrom="column">
                  <wp:posOffset>3013710</wp:posOffset>
                </wp:positionH>
                <wp:positionV relativeFrom="paragraph">
                  <wp:posOffset>23495</wp:posOffset>
                </wp:positionV>
                <wp:extent cx="124460" cy="1270"/>
                <wp:effectExtent l="22860" t="61595" r="24130" b="60960"/>
                <wp:wrapNone/>
                <wp:docPr id="17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127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237.3pt;margin-top:1.85pt;width:9.8pt;height:.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" strokeweight=".26mm">
                <v:stroke startarrow="block" endarrow="block" joinstyle="miter"/>
              </v:shape>
            </w:pict>
          </mc:Fallback>
        </mc:AlternateContent>
      </w:r>
    </w:p>
    <w:p w:rsidR="006D5300" w:rsidRPr="00362AE6" w:rsidRDefault="009C2114" w:rsidP="006D5300">
      <w:pPr>
        <w:spacing w:after="0" w:line="240" w:lineRule="auto"/>
        <w:ind w:firstLine="709"/>
        <w:jc w:val="both"/>
        <w:rPr>
          <w:rFonts w:ascii="Times New Roman" w:hAnsi="Times New Roman" w:cs="Times New Roman"/>
          <w:sz w:val="28"/>
          <w:szCs w:val="28"/>
          <w:lang w:eastAsia="en-US" w:bidi="en-US"/>
        </w:rPr>
      </w:pPr>
      <w:r>
        <w:rPr>
          <w:rFonts w:ascii="Times New Roman" w:hAnsi="Times New Roman" w:cs="Times New Roman"/>
          <w:noProof/>
          <w:sz w:val="28"/>
          <w:szCs w:val="28"/>
          <w:lang w:eastAsia="ru-RU"/>
        </w:rPr>
        <mc:AlternateContent>
          <mc:Choice Requires="wps">
            <w:drawing>
              <wp:anchor distT="0" distB="0" distL="114300" distR="114300" simplePos="0" relativeHeight="251772928" behindDoc="0" locked="0" layoutInCell="1" allowOverlap="1" wp14:anchorId="50EEF1C2" wp14:editId="79BD8467">
                <wp:simplePos x="0" y="0"/>
                <wp:positionH relativeFrom="column">
                  <wp:posOffset>12162155</wp:posOffset>
                </wp:positionH>
                <wp:positionV relativeFrom="paragraph">
                  <wp:posOffset>62230</wp:posOffset>
                </wp:positionV>
                <wp:extent cx="1762125" cy="436880"/>
                <wp:effectExtent l="0" t="0" r="28575" b="20320"/>
                <wp:wrapNone/>
                <wp:docPr id="18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436880"/>
                        </a:xfrm>
                        <a:prstGeom prst="roundRect">
                          <a:avLst>
                            <a:gd name="adj" fmla="val 16667"/>
                          </a:avLst>
                        </a:prstGeom>
                        <a:solidFill>
                          <a:srgbClr val="FFFFFF"/>
                        </a:solidFill>
                        <a:ln w="9360">
                          <a:solidFill>
                            <a:srgbClr val="000000"/>
                          </a:solidFill>
                          <a:miter lim="800000"/>
                          <a:headEnd/>
                          <a:tailEnd/>
                        </a:ln>
                      </wps:spPr>
                      <wps:txbx>
                        <w:txbxContent>
                          <w:p w:rsidR="009C2114" w:rsidRPr="005A6AFD" w:rsidRDefault="009C2114" w:rsidP="006D5300">
                            <w:pPr>
                              <w:rPr>
                                <w:szCs w:val="2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0" o:spid="_x0000_s1038" style="position:absolute;left:0;text-align:left;margin-left:957.65pt;margin-top:4.9pt;width:138.75pt;height:34.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" strokeweight=".26mm">
                <v:stroke joinstyle="miter"/>
                <v:textbox>
                  <w:txbxContent>
                    <w:p w:rsidR="009C2114" w:rsidRPr="005A6AFD" w:rsidRDefault="009C2114" w:rsidP="006D5300">
                      <w:pPr>
                        <w:rPr>
                          <w:szCs w:val="28"/>
                        </w:rPr>
                      </w:pP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5FA44BDF" wp14:editId="3CFF8892">
                <wp:simplePos x="0" y="0"/>
                <wp:positionH relativeFrom="column">
                  <wp:posOffset>12049125</wp:posOffset>
                </wp:positionH>
                <wp:positionV relativeFrom="paragraph">
                  <wp:posOffset>165100</wp:posOffset>
                </wp:positionV>
                <wp:extent cx="2805430" cy="801370"/>
                <wp:effectExtent l="38100" t="57150" r="52070" b="74930"/>
                <wp:wrapNone/>
                <wp:docPr id="17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05430" cy="80137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948.75pt;margin-top:13pt;width:220.9pt;height:63.1p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" strokeweight=".26mm">
                <v:stroke startarrow="block"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622A0A2D" wp14:editId="01D54F3F">
                <wp:simplePos x="0" y="0"/>
                <wp:positionH relativeFrom="column">
                  <wp:posOffset>12430760</wp:posOffset>
                </wp:positionH>
                <wp:positionV relativeFrom="paragraph">
                  <wp:posOffset>54610</wp:posOffset>
                </wp:positionV>
                <wp:extent cx="410210" cy="10160"/>
                <wp:effectExtent l="38100" t="76200" r="66040" b="85090"/>
                <wp:wrapNone/>
                <wp:docPr id="17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210" cy="1016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978.8pt;margin-top:4.3pt;width:32.3pt;height:.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" strokeweight=".26mm">
                <v:stroke startarrow="block" endarrow="block" joinstyle="miter"/>
              </v:shape>
            </w:pict>
          </mc:Fallback>
        </mc:AlternateContent>
      </w:r>
    </w:p>
    <w:p w:rsidR="006D5300" w:rsidRPr="00362AE6" w:rsidRDefault="009C2114" w:rsidP="006D5300">
      <w:pPr>
        <w:spacing w:after="0" w:line="240" w:lineRule="auto"/>
        <w:ind w:firstLine="709"/>
        <w:jc w:val="both"/>
        <w:rPr>
          <w:rFonts w:ascii="Times New Roman" w:hAnsi="Times New Roman" w:cs="Times New Roman"/>
          <w:sz w:val="28"/>
          <w:szCs w:val="28"/>
          <w:lang w:eastAsia="en-US" w:bidi="en-US"/>
        </w:rPr>
      </w:pPr>
      <w:r>
        <w:rPr>
          <w:rFonts w:ascii="Times New Roman"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31D7F51D" wp14:editId="44E32D01">
                <wp:simplePos x="0" y="0"/>
                <wp:positionH relativeFrom="column">
                  <wp:posOffset>12770485</wp:posOffset>
                </wp:positionH>
                <wp:positionV relativeFrom="paragraph">
                  <wp:posOffset>50165</wp:posOffset>
                </wp:positionV>
                <wp:extent cx="248285" cy="193675"/>
                <wp:effectExtent l="38100" t="38100" r="56515" b="53975"/>
                <wp:wrapNone/>
                <wp:docPr id="18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285" cy="193675"/>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005.55pt;margin-top:3.95pt;width:19.55pt;height:15.2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" strokeweight=".26mm">
                <v:stroke startarrow="block" endarrow="block" joinstyle="miter"/>
              </v:shape>
            </w:pict>
          </mc:Fallback>
        </mc:AlternateContent>
      </w: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r>
        <w:rPr>
          <w:rFonts w:ascii="Times New Roman" w:hAnsi="Times New Roman" w:cs="Times New Roman"/>
          <w:noProof/>
          <w:sz w:val="28"/>
          <w:szCs w:val="28"/>
          <w:lang w:eastAsia="ru-RU"/>
        </w:rPr>
        <mc:AlternateContent>
          <mc:Choice Requires="wps">
            <w:drawing>
              <wp:anchor distT="0" distB="0" distL="114300" distR="114300" simplePos="0" relativeHeight="251769856" behindDoc="0" locked="0" layoutInCell="1" allowOverlap="1" wp14:anchorId="661673E1" wp14:editId="06686CBD">
                <wp:simplePos x="0" y="0"/>
                <wp:positionH relativeFrom="column">
                  <wp:posOffset>3005084</wp:posOffset>
                </wp:positionH>
                <wp:positionV relativeFrom="paragraph">
                  <wp:posOffset>158172</wp:posOffset>
                </wp:positionV>
                <wp:extent cx="3764573" cy="389255"/>
                <wp:effectExtent l="0" t="0" r="26670" b="10795"/>
                <wp:wrapNone/>
                <wp:docPr id="16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4573" cy="38925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Родители</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6" o:spid="_x0000_s1040" style="position:absolute;left:0;text-align:left;margin-left:236.6pt;margin-top:12.45pt;width:296.4pt;height:30.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" strokeweight=".26mm">
                <v:stroke joinstyle="miter"/>
                <v:textbox>
                  <w:txbxContent>
                    <w:p w:rsidR="00120297" w:rsidRDefault="00120297" w:rsidP="006D5300">
                      <w:pPr>
                        <w:jc w:val="center"/>
                        <w:rPr>
                          <w:rFonts w:ascii="Times New Roman" w:hAnsi="Times New Roman"/>
                          <w:sz w:val="28"/>
                          <w:szCs w:val="28"/>
                        </w:rPr>
                      </w:pPr>
                      <w:r>
                        <w:rPr>
                          <w:rFonts w:ascii="Times New Roman" w:hAnsi="Times New Roman"/>
                          <w:sz w:val="28"/>
                          <w:szCs w:val="28"/>
                        </w:rPr>
                        <w:t>Родители</w:t>
                      </w:r>
                    </w:p>
                  </w:txbxContent>
                </v:textbox>
              </v:roundrect>
            </w:pict>
          </mc:Fallback>
        </mc:AlternateContent>
      </w: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r>
        <w:rPr>
          <w:rFonts w:ascii="Times New Roman" w:hAnsi="Times New Roman" w:cs="Times New Roman"/>
          <w:noProof/>
          <w:sz w:val="28"/>
          <w:szCs w:val="28"/>
          <w:lang w:eastAsia="ru-RU"/>
        </w:rPr>
        <mc:AlternateContent>
          <mc:Choice Requires="wps">
            <w:drawing>
              <wp:anchor distT="0" distB="0" distL="114300" distR="114300" simplePos="0" relativeHeight="251794432" behindDoc="0" locked="0" layoutInCell="1" allowOverlap="1" wp14:anchorId="6F2034A5" wp14:editId="4190A1AA">
                <wp:simplePos x="0" y="0"/>
                <wp:positionH relativeFrom="column">
                  <wp:posOffset>5033438</wp:posOffset>
                </wp:positionH>
                <wp:positionV relativeFrom="paragraph">
                  <wp:posOffset>139650</wp:posOffset>
                </wp:positionV>
                <wp:extent cx="0" cy="246580"/>
                <wp:effectExtent l="76200" t="0" r="57150" b="58420"/>
                <wp:wrapNone/>
                <wp:docPr id="16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58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396.35pt;margin-top:11pt;width:0;height:19.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" strokeweight=".26mm">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95456" behindDoc="0" locked="0" layoutInCell="1" allowOverlap="1" wp14:anchorId="6496DD2F" wp14:editId="0AB03988">
                <wp:simplePos x="0" y="0"/>
                <wp:positionH relativeFrom="column">
                  <wp:posOffset>5434130</wp:posOffset>
                </wp:positionH>
                <wp:positionV relativeFrom="paragraph">
                  <wp:posOffset>138487</wp:posOffset>
                </wp:positionV>
                <wp:extent cx="0" cy="350484"/>
                <wp:effectExtent l="76200" t="38100" r="57150" b="12065"/>
                <wp:wrapNone/>
                <wp:docPr id="15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0484"/>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427.9pt;margin-top:10.9pt;width:0;height:27.6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" strokeweight=".26mm">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8832" behindDoc="0" locked="0" layoutInCell="1" allowOverlap="1" wp14:anchorId="259BC7A3" wp14:editId="644678A7">
                <wp:simplePos x="0" y="0"/>
                <wp:positionH relativeFrom="column">
                  <wp:posOffset>4403610</wp:posOffset>
                </wp:positionH>
                <wp:positionV relativeFrom="paragraph">
                  <wp:posOffset>389013</wp:posOffset>
                </wp:positionV>
                <wp:extent cx="1352550" cy="389255"/>
                <wp:effectExtent l="0" t="0" r="19050" b="10795"/>
                <wp:wrapNone/>
                <wp:docPr id="15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8925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Дети</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4" o:spid="_x0000_s1041" style="position:absolute;left:0;text-align:left;margin-left:346.75pt;margin-top:30.65pt;width:106.5pt;height:30.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" strokeweight=".26mm">
                <v:stroke joinstyle="miter"/>
                <v:textbox>
                  <w:txbxContent>
                    <w:p w:rsidR="00120297" w:rsidRDefault="00120297" w:rsidP="006D5300">
                      <w:pPr>
                        <w:jc w:val="center"/>
                        <w:rPr>
                          <w:rFonts w:ascii="Times New Roman" w:hAnsi="Times New Roman"/>
                          <w:sz w:val="28"/>
                          <w:szCs w:val="28"/>
                        </w:rPr>
                      </w:pPr>
                      <w:r>
                        <w:rPr>
                          <w:rFonts w:ascii="Times New Roman" w:hAnsi="Times New Roman"/>
                          <w:sz w:val="28"/>
                          <w:szCs w:val="28"/>
                        </w:rPr>
                        <w:t>Дети</w:t>
                      </w:r>
                    </w:p>
                  </w:txbxContent>
                </v:textbox>
              </v:roundrect>
            </w:pict>
          </mc:Fallback>
        </mc:AlternateContent>
      </w: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p>
    <w:p w:rsidR="006D5300" w:rsidRPr="00362AE6" w:rsidRDefault="006D5300" w:rsidP="006D5300">
      <w:pPr>
        <w:spacing w:after="0" w:line="240" w:lineRule="auto"/>
        <w:ind w:firstLine="709"/>
        <w:jc w:val="center"/>
        <w:rPr>
          <w:rFonts w:ascii="Times New Roman" w:hAnsi="Times New Roman" w:cs="Times New Roman"/>
          <w:b/>
          <w:color w:val="000000"/>
          <w:sz w:val="28"/>
          <w:szCs w:val="28"/>
          <w:lang w:eastAsia="en-US" w:bidi="en-US"/>
        </w:rPr>
      </w:pPr>
    </w:p>
    <w:p w:rsidR="006D5300" w:rsidRPr="00362AE6" w:rsidRDefault="006D5300" w:rsidP="006D5300">
      <w:pPr>
        <w:spacing w:after="0" w:line="240" w:lineRule="auto"/>
        <w:ind w:firstLine="709"/>
        <w:jc w:val="center"/>
        <w:rPr>
          <w:rFonts w:ascii="Times New Roman" w:hAnsi="Times New Roman" w:cs="Times New Roman"/>
          <w:b/>
          <w:color w:val="000000"/>
          <w:sz w:val="28"/>
          <w:szCs w:val="28"/>
          <w:lang w:eastAsia="en-US" w:bidi="en-US"/>
        </w:rPr>
      </w:pPr>
      <w:r w:rsidRPr="00362AE6">
        <w:rPr>
          <w:rFonts w:ascii="Times New Roman" w:hAnsi="Times New Roman" w:cs="Times New Roman"/>
          <w:b/>
          <w:color w:val="000000"/>
          <w:sz w:val="28"/>
          <w:szCs w:val="28"/>
          <w:lang w:eastAsia="en-US" w:bidi="en-US"/>
        </w:rPr>
        <w:t>Алгоритм управления в ДОУ:</w:t>
      </w:r>
    </w:p>
    <w:p w:rsidR="006D5300" w:rsidRPr="00362AE6" w:rsidRDefault="006D5300" w:rsidP="006D5300">
      <w:pPr>
        <w:spacing w:after="0" w:line="240" w:lineRule="auto"/>
        <w:ind w:firstLine="709"/>
        <w:jc w:val="center"/>
        <w:rPr>
          <w:rFonts w:ascii="Times New Roman" w:hAnsi="Times New Roman" w:cs="Times New Roman"/>
          <w:b/>
          <w:color w:val="000000"/>
          <w:sz w:val="28"/>
          <w:szCs w:val="28"/>
          <w:lang w:eastAsia="en-US" w:bidi="en-US"/>
        </w:rPr>
      </w:pPr>
      <w:r>
        <w:rPr>
          <w:rFonts w:ascii="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7E8F8099" wp14:editId="624556EE">
                <wp:simplePos x="0" y="0"/>
                <wp:positionH relativeFrom="column">
                  <wp:posOffset>2063750</wp:posOffset>
                </wp:positionH>
                <wp:positionV relativeFrom="paragraph">
                  <wp:posOffset>112395</wp:posOffset>
                </wp:positionV>
                <wp:extent cx="1746250" cy="880745"/>
                <wp:effectExtent l="19050" t="19050" r="25400" b="33655"/>
                <wp:wrapNone/>
                <wp:docPr id="15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880745"/>
                        </a:xfrm>
                        <a:prstGeom prst="notchedRightArrow">
                          <a:avLst>
                            <a:gd name="adj1" fmla="val 50000"/>
                            <a:gd name="adj2" fmla="val 47386"/>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планирование</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5" o:spid="_x0000_s1042" type="#_x0000_t94" style="position:absolute;left:0;text-align:left;margin-left:162.5pt;margin-top:8.85pt;width:137.5pt;height:69.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" adj="16438" strokeweight=".26mm">
                <v:textbox>
                  <w:txbxContent>
                    <w:p w:rsidR="00120297" w:rsidRDefault="00120297" w:rsidP="006D5300">
                      <w:pPr>
                        <w:jc w:val="center"/>
                        <w:rPr>
                          <w:rFonts w:ascii="Times New Roman" w:hAnsi="Times New Roman"/>
                          <w:sz w:val="28"/>
                          <w:szCs w:val="28"/>
                        </w:rPr>
                      </w:pPr>
                      <w:r>
                        <w:rPr>
                          <w:rFonts w:ascii="Times New Roman" w:hAnsi="Times New Roman"/>
                          <w:sz w:val="28"/>
                          <w:szCs w:val="28"/>
                        </w:rPr>
                        <w:t>планирование</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7568" behindDoc="0" locked="0" layoutInCell="1" allowOverlap="1" wp14:anchorId="1924D14A" wp14:editId="347DBBC8">
                <wp:simplePos x="0" y="0"/>
                <wp:positionH relativeFrom="column">
                  <wp:posOffset>5290185</wp:posOffset>
                </wp:positionH>
                <wp:positionV relativeFrom="paragraph">
                  <wp:posOffset>153670</wp:posOffset>
                </wp:positionV>
                <wp:extent cx="1623060" cy="880745"/>
                <wp:effectExtent l="19050" t="19050" r="15240" b="33655"/>
                <wp:wrapNone/>
                <wp:docPr id="15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880745"/>
                        </a:xfrm>
                        <a:prstGeom prst="notchedRightArrow">
                          <a:avLst>
                            <a:gd name="adj1" fmla="val 50000"/>
                            <a:gd name="adj2" fmla="val 42934"/>
                          </a:avLst>
                        </a:prstGeom>
                        <a:solidFill>
                          <a:srgbClr val="FFFFFF"/>
                        </a:solidFill>
                        <a:ln w="9360">
                          <a:solidFill>
                            <a:srgbClr val="000000"/>
                          </a:solidFill>
                          <a:miter lim="800000"/>
                          <a:headEnd/>
                          <a:tailEnd/>
                        </a:ln>
                      </wps:spPr>
                      <wps:txbx>
                        <w:txbxContent>
                          <w:p w:rsidR="009C2114" w:rsidRDefault="009C2114" w:rsidP="006D5300">
                            <w:pPr>
                              <w:rPr>
                                <w:rFonts w:ascii="Times New Roman" w:hAnsi="Times New Roman"/>
                                <w:sz w:val="28"/>
                                <w:szCs w:val="28"/>
                              </w:rPr>
                            </w:pPr>
                            <w:r>
                              <w:rPr>
                                <w:rFonts w:ascii="Times New Roman" w:hAnsi="Times New Roman"/>
                                <w:sz w:val="28"/>
                                <w:szCs w:val="28"/>
                              </w:rPr>
                              <w:t>руководство</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AutoShape 7" o:spid="_x0000_s1043" type="#_x0000_t94" style="position:absolute;left:0;text-align:left;margin-left:416.55pt;margin-top:12.1pt;width:127.8pt;height:69.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" adj="16568" strokeweight=".26mm">
                <v:textbox>
                  <w:txbxContent>
                    <w:p w:rsidR="00120297" w:rsidRDefault="00120297" w:rsidP="006D5300">
                      <w:pPr>
                        <w:rPr>
                          <w:rFonts w:ascii="Times New Roman" w:hAnsi="Times New Roman"/>
                          <w:sz w:val="28"/>
                          <w:szCs w:val="28"/>
                        </w:rPr>
                      </w:pPr>
                      <w:r>
                        <w:rPr>
                          <w:rFonts w:ascii="Times New Roman" w:hAnsi="Times New Roman"/>
                          <w:sz w:val="28"/>
                          <w:szCs w:val="28"/>
                        </w:rPr>
                        <w:t>руководство</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5699AE76" wp14:editId="60C6D7A8">
                <wp:simplePos x="0" y="0"/>
                <wp:positionH relativeFrom="column">
                  <wp:posOffset>760730</wp:posOffset>
                </wp:positionH>
                <wp:positionV relativeFrom="paragraph">
                  <wp:posOffset>106680</wp:posOffset>
                </wp:positionV>
                <wp:extent cx="1213485" cy="880745"/>
                <wp:effectExtent l="17780" t="20955" r="16510" b="12700"/>
                <wp:wrapNone/>
                <wp:docPr id="15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3485" cy="880745"/>
                        </a:xfrm>
                        <a:prstGeom prst="notchedRightArrow">
                          <a:avLst>
                            <a:gd name="adj1" fmla="val 50000"/>
                            <a:gd name="adj2" fmla="val 34445"/>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анализ</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AutoShape 4" o:spid="_x0000_s1044" type="#_x0000_t94" style="position:absolute;left:0;text-align:left;margin-left:59.9pt;margin-top:8.4pt;width:95.55pt;height:69.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" strokeweight=".26mm">
                <v:textbox>
                  <w:txbxContent>
                    <w:p w:rsidR="00120297" w:rsidRDefault="00120297" w:rsidP="006D5300">
                      <w:pPr>
                        <w:jc w:val="center"/>
                        <w:rPr>
                          <w:rFonts w:ascii="Times New Roman" w:hAnsi="Times New Roman"/>
                          <w:sz w:val="28"/>
                          <w:szCs w:val="28"/>
                        </w:rPr>
                      </w:pPr>
                      <w:r>
                        <w:rPr>
                          <w:rFonts w:ascii="Times New Roman" w:hAnsi="Times New Roman"/>
                          <w:sz w:val="28"/>
                          <w:szCs w:val="28"/>
                        </w:rPr>
                        <w:t>анализ</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14:anchorId="474C2C5C" wp14:editId="504EA794">
                <wp:simplePos x="0" y="0"/>
                <wp:positionH relativeFrom="column">
                  <wp:posOffset>3730625</wp:posOffset>
                </wp:positionH>
                <wp:positionV relativeFrom="paragraph">
                  <wp:posOffset>128270</wp:posOffset>
                </wp:positionV>
                <wp:extent cx="1512570" cy="880745"/>
                <wp:effectExtent l="15875" t="23495" r="14605" b="10160"/>
                <wp:wrapNone/>
                <wp:docPr id="15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880745"/>
                        </a:xfrm>
                        <a:prstGeom prst="notchedRightArrow">
                          <a:avLst>
                            <a:gd name="adj1" fmla="val 50000"/>
                            <a:gd name="adj2" fmla="val 42934"/>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организация</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AutoShape 6" o:spid="_x0000_s1045" type="#_x0000_t94" style="position:absolute;left:0;text-align:left;margin-left:293.75pt;margin-top:10.1pt;width:119.1pt;height:69.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" strokeweight=".26mm">
                <v:textbox>
                  <w:txbxContent>
                    <w:p w:rsidR="00120297" w:rsidRDefault="00120297" w:rsidP="006D5300">
                      <w:pPr>
                        <w:jc w:val="center"/>
                        <w:rPr>
                          <w:rFonts w:ascii="Times New Roman" w:hAnsi="Times New Roman"/>
                          <w:sz w:val="28"/>
                          <w:szCs w:val="28"/>
                        </w:rPr>
                      </w:pPr>
                      <w:r>
                        <w:rPr>
                          <w:rFonts w:ascii="Times New Roman" w:hAnsi="Times New Roman"/>
                          <w:sz w:val="28"/>
                          <w:szCs w:val="28"/>
                        </w:rPr>
                        <w:t>организация</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14:anchorId="747FB0A7" wp14:editId="61A8F957">
                <wp:simplePos x="0" y="0"/>
                <wp:positionH relativeFrom="column">
                  <wp:posOffset>7057390</wp:posOffset>
                </wp:positionH>
                <wp:positionV relativeFrom="paragraph">
                  <wp:posOffset>144780</wp:posOffset>
                </wp:positionV>
                <wp:extent cx="1260475" cy="880745"/>
                <wp:effectExtent l="18415" t="20955" r="16510" b="12700"/>
                <wp:wrapNone/>
                <wp:docPr id="15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475" cy="880745"/>
                        </a:xfrm>
                        <a:prstGeom prst="notchedRightArrow">
                          <a:avLst>
                            <a:gd name="adj1" fmla="val 50000"/>
                            <a:gd name="adj2" fmla="val 35779"/>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контроль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AutoShape 8" o:spid="_x0000_s1046" type="#_x0000_t94" style="position:absolute;left:0;text-align:left;margin-left:555.7pt;margin-top:11.4pt;width:99.25pt;height:69.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" strokeweight=".26mm">
                <v:textbox>
                  <w:txbxContent>
                    <w:p w:rsidR="00120297" w:rsidRDefault="00120297" w:rsidP="006D5300">
                      <w:pPr>
                        <w:jc w:val="center"/>
                        <w:rPr>
                          <w:rFonts w:ascii="Times New Roman" w:hAnsi="Times New Roman"/>
                          <w:sz w:val="28"/>
                          <w:szCs w:val="28"/>
                        </w:rPr>
                      </w:pPr>
                      <w:r>
                        <w:rPr>
                          <w:rFonts w:ascii="Times New Roman" w:hAnsi="Times New Roman"/>
                          <w:sz w:val="28"/>
                          <w:szCs w:val="28"/>
                        </w:rPr>
                        <w:t>контроль</w:t>
                      </w:r>
                    </w:p>
                  </w:txbxContent>
                </v:textbox>
              </v:shape>
            </w:pict>
          </mc:Fallback>
        </mc:AlternateContent>
      </w:r>
    </w:p>
    <w:p w:rsidR="006D5300" w:rsidRPr="00362AE6" w:rsidRDefault="006D5300" w:rsidP="006D5300">
      <w:pPr>
        <w:spacing w:after="0" w:line="240" w:lineRule="auto"/>
        <w:ind w:firstLine="709"/>
        <w:jc w:val="center"/>
        <w:rPr>
          <w:rFonts w:ascii="Times New Roman" w:hAnsi="Times New Roman" w:cs="Times New Roman"/>
          <w:b/>
          <w:color w:val="000000"/>
          <w:sz w:val="28"/>
          <w:szCs w:val="28"/>
          <w:lang w:eastAsia="en-US" w:bidi="en-US"/>
        </w:rPr>
      </w:pPr>
    </w:p>
    <w:p w:rsidR="006D5300" w:rsidRPr="00362AE6" w:rsidRDefault="006D5300" w:rsidP="006D5300">
      <w:pPr>
        <w:spacing w:after="0" w:line="240" w:lineRule="auto"/>
        <w:ind w:firstLine="709"/>
        <w:jc w:val="center"/>
        <w:rPr>
          <w:rFonts w:ascii="Times New Roman" w:hAnsi="Times New Roman" w:cs="Times New Roman"/>
          <w:b/>
          <w:color w:val="000000"/>
          <w:sz w:val="28"/>
          <w:szCs w:val="28"/>
          <w:lang w:eastAsia="en-US" w:bidi="en-US"/>
        </w:rPr>
      </w:pPr>
    </w:p>
    <w:p w:rsidR="006D5300" w:rsidRPr="00362AE6" w:rsidRDefault="006D5300" w:rsidP="006D5300">
      <w:pPr>
        <w:spacing w:after="0" w:line="240" w:lineRule="auto"/>
        <w:ind w:firstLine="709"/>
        <w:jc w:val="center"/>
        <w:rPr>
          <w:rFonts w:ascii="Times New Roman" w:hAnsi="Times New Roman" w:cs="Times New Roman"/>
          <w:b/>
          <w:color w:val="000000"/>
          <w:sz w:val="28"/>
          <w:szCs w:val="28"/>
          <w:lang w:eastAsia="en-US" w:bidi="en-US"/>
        </w:rPr>
      </w:pPr>
    </w:p>
    <w:p w:rsidR="006D5300" w:rsidRPr="00362AE6" w:rsidRDefault="006D5300" w:rsidP="006D5300">
      <w:pPr>
        <w:spacing w:after="0" w:line="240" w:lineRule="auto"/>
        <w:ind w:firstLine="709"/>
        <w:jc w:val="center"/>
        <w:rPr>
          <w:rFonts w:ascii="Times New Roman" w:hAnsi="Times New Roman" w:cs="Times New Roman"/>
          <w:b/>
          <w:color w:val="000000"/>
          <w:sz w:val="28"/>
          <w:szCs w:val="28"/>
          <w:lang w:eastAsia="en-US" w:bidi="en-US"/>
        </w:rPr>
      </w:pPr>
    </w:p>
    <w:p w:rsidR="006D5300" w:rsidRPr="00362AE6" w:rsidRDefault="006D5300" w:rsidP="006D5300">
      <w:pPr>
        <w:spacing w:after="0" w:line="240" w:lineRule="auto"/>
        <w:ind w:firstLine="709"/>
        <w:jc w:val="both"/>
        <w:rPr>
          <w:rFonts w:ascii="Times New Roman" w:hAnsi="Times New Roman" w:cs="Times New Roman"/>
          <w:color w:val="5A5A5A"/>
          <w:sz w:val="28"/>
          <w:szCs w:val="28"/>
          <w:lang w:eastAsia="en-US" w:bidi="en-US"/>
        </w:rPr>
      </w:pPr>
    </w:p>
    <w:p w:rsidR="006D5300" w:rsidRPr="00362AE6" w:rsidRDefault="006D5300" w:rsidP="006D5300">
      <w:pPr>
        <w:spacing w:after="0" w:line="240" w:lineRule="auto"/>
        <w:ind w:firstLine="709"/>
        <w:jc w:val="both"/>
        <w:rPr>
          <w:rFonts w:ascii="Times New Roman" w:hAnsi="Times New Roman" w:cs="Times New Roman"/>
          <w:spacing w:val="-7"/>
          <w:sz w:val="28"/>
          <w:szCs w:val="28"/>
          <w:lang w:eastAsia="en-US" w:bidi="en-US"/>
        </w:rPr>
      </w:pPr>
      <w:r w:rsidRPr="00362AE6">
        <w:rPr>
          <w:rFonts w:ascii="Times New Roman" w:hAnsi="Times New Roman" w:cs="Times New Roman"/>
          <w:spacing w:val="-7"/>
          <w:sz w:val="28"/>
          <w:szCs w:val="28"/>
          <w:lang w:eastAsia="en-US" w:bidi="en-US"/>
        </w:rPr>
        <w:t xml:space="preserve">В  детском саду существует достаточно эффективная, профессиональная, компетентная система административного и оперативного управления коллективом. </w:t>
      </w:r>
    </w:p>
    <w:p w:rsidR="006D5300" w:rsidRPr="00362AE6" w:rsidRDefault="006D5300" w:rsidP="006D5300">
      <w:pPr>
        <w:spacing w:after="0" w:line="240" w:lineRule="auto"/>
        <w:ind w:firstLine="709"/>
        <w:jc w:val="both"/>
        <w:rPr>
          <w:rFonts w:ascii="Times New Roman" w:hAnsi="Times New Roman" w:cs="Times New Roman"/>
          <w:spacing w:val="-7"/>
          <w:sz w:val="28"/>
          <w:szCs w:val="28"/>
          <w:lang w:eastAsia="en-US" w:bidi="en-US"/>
        </w:rPr>
      </w:pPr>
      <w:r w:rsidRPr="00362AE6">
        <w:rPr>
          <w:rFonts w:ascii="Times New Roman" w:hAnsi="Times New Roman" w:cs="Times New Roman"/>
          <w:spacing w:val="-7"/>
          <w:sz w:val="28"/>
          <w:szCs w:val="28"/>
          <w:lang w:eastAsia="en-US" w:bidi="en-US"/>
        </w:rPr>
        <w:t>В детском саду практикуется: материальная и моральная поддержка инициативы работников, регулярное проведение консультаций, детальное обсуждение порядка работы, разработка и внедрение правил и инструкций.</w:t>
      </w: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r w:rsidRPr="00362AE6">
        <w:rPr>
          <w:rFonts w:ascii="Times New Roman" w:hAnsi="Times New Roman" w:cs="Times New Roman"/>
          <w:sz w:val="28"/>
          <w:szCs w:val="28"/>
          <w:lang w:eastAsia="en-US" w:bidi="en-US"/>
        </w:rPr>
        <w:t xml:space="preserve">Управление детским садом осуществляется  на основании нормативно-правовых актов, касающихся организации дошкольного образования:   </w:t>
      </w:r>
    </w:p>
    <w:p w:rsidR="006D5300" w:rsidRPr="00362AE6" w:rsidRDefault="006D5300" w:rsidP="006D5300">
      <w:pPr>
        <w:widowControl w:val="0"/>
        <w:numPr>
          <w:ilvl w:val="0"/>
          <w:numId w:val="5"/>
        </w:numPr>
        <w:autoSpaceDE w:val="0"/>
        <w:spacing w:after="0" w:line="240" w:lineRule="auto"/>
        <w:ind w:left="0" w:firstLine="709"/>
        <w:jc w:val="both"/>
        <w:rPr>
          <w:rFonts w:ascii="Times New Roman" w:hAnsi="Times New Roman" w:cs="Times New Roman"/>
          <w:sz w:val="28"/>
          <w:szCs w:val="28"/>
          <w:lang w:eastAsia="en-US" w:bidi="en-US"/>
        </w:rPr>
      </w:pPr>
      <w:r w:rsidRPr="00362AE6">
        <w:rPr>
          <w:rFonts w:ascii="Times New Roman" w:hAnsi="Times New Roman" w:cs="Times New Roman"/>
          <w:sz w:val="28"/>
          <w:szCs w:val="28"/>
          <w:lang w:eastAsia="en-US" w:bidi="en-US"/>
        </w:rPr>
        <w:t xml:space="preserve">федерального уровня </w:t>
      </w:r>
    </w:p>
    <w:p w:rsidR="006D5300" w:rsidRPr="00362AE6" w:rsidRDefault="006D5300" w:rsidP="006D5300">
      <w:pPr>
        <w:widowControl w:val="0"/>
        <w:numPr>
          <w:ilvl w:val="0"/>
          <w:numId w:val="5"/>
        </w:numPr>
        <w:autoSpaceDE w:val="0"/>
        <w:spacing w:after="0" w:line="240" w:lineRule="auto"/>
        <w:ind w:left="0" w:firstLine="709"/>
        <w:jc w:val="both"/>
        <w:rPr>
          <w:rFonts w:ascii="Times New Roman" w:hAnsi="Times New Roman" w:cs="Times New Roman"/>
          <w:sz w:val="28"/>
          <w:szCs w:val="28"/>
          <w:lang w:eastAsia="en-US" w:bidi="en-US"/>
        </w:rPr>
      </w:pPr>
      <w:r w:rsidRPr="00362AE6">
        <w:rPr>
          <w:rFonts w:ascii="Times New Roman" w:hAnsi="Times New Roman" w:cs="Times New Roman"/>
          <w:sz w:val="28"/>
          <w:szCs w:val="28"/>
          <w:lang w:eastAsia="en-US" w:bidi="en-US"/>
        </w:rPr>
        <w:t>регионального уровня</w:t>
      </w:r>
    </w:p>
    <w:p w:rsidR="006D5300" w:rsidRPr="00362AE6" w:rsidRDefault="006D5300" w:rsidP="006D5300">
      <w:pPr>
        <w:widowControl w:val="0"/>
        <w:numPr>
          <w:ilvl w:val="0"/>
          <w:numId w:val="5"/>
        </w:numPr>
        <w:autoSpaceDE w:val="0"/>
        <w:spacing w:after="0" w:line="240" w:lineRule="auto"/>
        <w:ind w:left="0" w:firstLine="709"/>
        <w:jc w:val="both"/>
        <w:rPr>
          <w:rFonts w:ascii="Times New Roman" w:hAnsi="Times New Roman" w:cs="Times New Roman"/>
          <w:sz w:val="28"/>
          <w:szCs w:val="28"/>
          <w:lang w:eastAsia="en-US" w:bidi="en-US"/>
        </w:rPr>
      </w:pPr>
      <w:r w:rsidRPr="00362AE6">
        <w:rPr>
          <w:rFonts w:ascii="Times New Roman" w:hAnsi="Times New Roman" w:cs="Times New Roman"/>
          <w:sz w:val="28"/>
          <w:szCs w:val="28"/>
          <w:lang w:eastAsia="en-US" w:bidi="en-US"/>
        </w:rPr>
        <w:t>муниципального уровня</w:t>
      </w:r>
    </w:p>
    <w:p w:rsidR="006D5300" w:rsidRPr="00362AE6" w:rsidRDefault="006D5300" w:rsidP="006D5300">
      <w:pPr>
        <w:spacing w:after="0" w:line="240" w:lineRule="auto"/>
        <w:jc w:val="both"/>
        <w:rPr>
          <w:rFonts w:ascii="Times New Roman" w:hAnsi="Times New Roman" w:cs="Times New Roman"/>
          <w:sz w:val="28"/>
          <w:szCs w:val="28"/>
          <w:lang w:eastAsia="en-US" w:bidi="en-US"/>
        </w:rPr>
      </w:pPr>
      <w:r w:rsidRPr="00362AE6">
        <w:rPr>
          <w:rFonts w:ascii="Times New Roman" w:hAnsi="Times New Roman" w:cs="Times New Roman"/>
          <w:sz w:val="28"/>
          <w:szCs w:val="28"/>
          <w:lang w:eastAsia="en-US" w:bidi="en-US"/>
        </w:rPr>
        <w:t xml:space="preserve">Анализ основных направлений и показателей деятельности детского сада в динамике осуществляется по данным аналитических справок. Функция планирования основывается на системном подходе. Ежегодно на основе анализа работы дошкольного образовательного учреждения за истекший период составляется годовой план работы на учебный год, который  охватывает все стороны учебно-воспитательной работы ДОУ и предусматривает ее непрерывность и последовательность.                                                                                                                      </w:t>
      </w: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r w:rsidRPr="00362AE6">
        <w:rPr>
          <w:rFonts w:ascii="Times New Roman" w:hAnsi="Times New Roman" w:cs="Times New Roman"/>
          <w:sz w:val="28"/>
          <w:szCs w:val="28"/>
          <w:lang w:eastAsia="en-US" w:bidi="en-US"/>
        </w:rPr>
        <w:t>Календарные и индивидуальные планы работы конкретизируют долгосрочное планирование по выбору оптимальных путей, средств и методов, а также по определению основных видов деятельности, мероприятий, подбору и расстановке конкретных исполнителей, сроков исполнения для получения планируемого результата в целом.</w:t>
      </w: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r w:rsidRPr="00362AE6">
        <w:rPr>
          <w:rFonts w:ascii="Times New Roman" w:hAnsi="Times New Roman" w:cs="Times New Roman"/>
          <w:sz w:val="28"/>
          <w:szCs w:val="28"/>
          <w:lang w:eastAsia="en-US" w:bidi="en-US"/>
        </w:rPr>
        <w:t>Объектом организационной деятельности являются все участники педагогического процесса, сотрудники, дети и их родители. Организация их совместной деятельности, установление взаимоотношений для объединения их усилий в процессе выполнения плана работы детского сада, осуществляется через организационную функцию управления.</w:t>
      </w:r>
    </w:p>
    <w:p w:rsidR="006D5300" w:rsidRPr="00362AE6" w:rsidRDefault="006D5300" w:rsidP="006D5300">
      <w:pPr>
        <w:spacing w:after="0" w:line="240" w:lineRule="auto"/>
        <w:ind w:firstLine="709"/>
        <w:jc w:val="both"/>
        <w:rPr>
          <w:rFonts w:ascii="Times New Roman" w:hAnsi="Times New Roman" w:cs="Times New Roman"/>
          <w:sz w:val="28"/>
          <w:szCs w:val="28"/>
          <w:lang w:eastAsia="en-US" w:bidi="en-US"/>
        </w:rPr>
      </w:pPr>
      <w:r w:rsidRPr="00362AE6">
        <w:rPr>
          <w:rFonts w:ascii="Times New Roman" w:hAnsi="Times New Roman" w:cs="Times New Roman"/>
          <w:sz w:val="28"/>
          <w:szCs w:val="28"/>
          <w:lang w:eastAsia="en-US" w:bidi="en-US"/>
        </w:rPr>
        <w:t xml:space="preserve">Управленческие функции регулирования и контроля проходят через разные виды, формы и методы контроля по основным направлениям жизнедеятельности учреждения для решения его уставных целей и задач. По итогам проверок </w:t>
      </w:r>
      <w:r w:rsidRPr="00362AE6">
        <w:rPr>
          <w:rFonts w:ascii="Times New Roman" w:hAnsi="Times New Roman" w:cs="Times New Roman"/>
          <w:sz w:val="28"/>
          <w:szCs w:val="28"/>
          <w:lang w:eastAsia="en-US" w:bidi="en-US"/>
        </w:rPr>
        <w:lastRenderedPageBreak/>
        <w:t>принимаются управленческие решения в виде справок, актов, рекомендаций и приказов, которые рассматриваются на заседаниях коллегиальных органов. Помимо административного контроля, в практику работы детского сада входит самоконтроль, самоанализ и самооценка педагогической деятельности, внедряется педагогический анализ развития детей.</w:t>
      </w:r>
    </w:p>
    <w:p w:rsidR="006D5300" w:rsidRPr="00362AE6" w:rsidRDefault="006D5300" w:rsidP="006D5300">
      <w:pPr>
        <w:spacing w:after="0" w:line="240" w:lineRule="auto"/>
        <w:rPr>
          <w:rFonts w:ascii="Times New Roman" w:hAnsi="Times New Roman" w:cs="Times New Roman"/>
          <w:b/>
          <w:color w:val="3B5F3E"/>
          <w:sz w:val="28"/>
          <w:szCs w:val="28"/>
          <w:lang w:eastAsia="en-US" w:bidi="en-US"/>
        </w:rPr>
      </w:pPr>
    </w:p>
    <w:p w:rsidR="006D5300" w:rsidRPr="00362AE6" w:rsidRDefault="006D5300" w:rsidP="006D5300">
      <w:pPr>
        <w:spacing w:after="0" w:line="240" w:lineRule="auto"/>
        <w:ind w:firstLine="709"/>
        <w:jc w:val="center"/>
        <w:rPr>
          <w:rFonts w:ascii="Times New Roman" w:eastAsia="Times New Roman" w:hAnsi="Times New Roman" w:cs="Times New Roman"/>
          <w:b/>
          <w:i/>
          <w:sz w:val="28"/>
          <w:szCs w:val="28"/>
        </w:rPr>
      </w:pPr>
    </w:p>
    <w:p w:rsidR="006D5300" w:rsidRDefault="006D5300" w:rsidP="006D5300">
      <w:pPr>
        <w:suppressAutoHyphens w:val="0"/>
        <w:jc w:val="both"/>
        <w:rPr>
          <w:rFonts w:ascii="Times New Roman" w:hAnsi="Times New Roman" w:cs="Times New Roman"/>
          <w:sz w:val="28"/>
          <w:lang w:eastAsia="en-US"/>
        </w:rPr>
      </w:pPr>
      <w:r w:rsidRPr="0073772C">
        <w:rPr>
          <w:rFonts w:ascii="Times New Roman" w:hAnsi="Times New Roman" w:cs="Times New Roman"/>
          <w:sz w:val="28"/>
          <w:lang w:eastAsia="en-US"/>
        </w:rPr>
        <w:t>Административный и педаг</w:t>
      </w:r>
      <w:r w:rsidR="00C468C4">
        <w:rPr>
          <w:rFonts w:ascii="Times New Roman" w:hAnsi="Times New Roman" w:cs="Times New Roman"/>
          <w:sz w:val="28"/>
          <w:lang w:eastAsia="en-US"/>
        </w:rPr>
        <w:t>огический коллектив состоит из 2</w:t>
      </w:r>
      <w:r w:rsidRPr="0073772C">
        <w:rPr>
          <w:rFonts w:ascii="Times New Roman" w:hAnsi="Times New Roman" w:cs="Times New Roman"/>
          <w:sz w:val="28"/>
          <w:lang w:eastAsia="en-US"/>
        </w:rPr>
        <w:t xml:space="preserve"> человек, из них: Заведующий – 1чел.; Воспитатели –</w:t>
      </w:r>
      <w:r w:rsidR="00C468C4">
        <w:rPr>
          <w:rFonts w:ascii="Times New Roman" w:hAnsi="Times New Roman" w:cs="Times New Roman"/>
          <w:sz w:val="28"/>
          <w:lang w:eastAsia="en-US"/>
        </w:rPr>
        <w:t>1</w:t>
      </w:r>
      <w:r w:rsidRPr="0073772C">
        <w:rPr>
          <w:rFonts w:ascii="Times New Roman" w:hAnsi="Times New Roman" w:cs="Times New Roman"/>
          <w:sz w:val="28"/>
          <w:lang w:eastAsia="en-US"/>
        </w:rPr>
        <w:t xml:space="preserve">чел.; Укомплектованность: общая – 100%; штатная – 100%; </w:t>
      </w:r>
    </w:p>
    <w:p w:rsidR="006D5300" w:rsidRPr="0073772C" w:rsidRDefault="006D5300" w:rsidP="006D5300">
      <w:pPr>
        <w:suppressAutoHyphens w:val="0"/>
        <w:jc w:val="both"/>
        <w:rPr>
          <w:rFonts w:ascii="Times New Roman" w:hAnsi="Times New Roman" w:cs="Times New Roman"/>
          <w:sz w:val="28"/>
          <w:lang w:eastAsia="en-US"/>
        </w:rPr>
      </w:pPr>
      <w:r w:rsidRPr="0073772C">
        <w:rPr>
          <w:rFonts w:ascii="Times New Roman" w:hAnsi="Times New Roman" w:cs="Times New Roman"/>
          <w:sz w:val="28"/>
          <w:lang w:eastAsia="en-US"/>
        </w:rPr>
        <w:t>Образовательный уровень педагогич</w:t>
      </w:r>
      <w:r w:rsidR="00C468C4">
        <w:rPr>
          <w:rFonts w:ascii="Times New Roman" w:hAnsi="Times New Roman" w:cs="Times New Roman"/>
          <w:sz w:val="28"/>
          <w:lang w:eastAsia="en-US"/>
        </w:rPr>
        <w:t>еских работников ДОУ: высшее – 1 педагог (100%).</w:t>
      </w:r>
      <w:r w:rsidRPr="0073772C">
        <w:rPr>
          <w:rFonts w:ascii="Times New Roman" w:hAnsi="Times New Roman" w:cs="Times New Roman"/>
          <w:sz w:val="28"/>
          <w:lang w:eastAsia="en-US"/>
        </w:rPr>
        <w:t xml:space="preserve"> Уровень квалификации педагогических работников ДОУ:  </w:t>
      </w:r>
      <w:r w:rsidR="00C468C4">
        <w:rPr>
          <w:rFonts w:ascii="Times New Roman" w:hAnsi="Times New Roman" w:cs="Times New Roman"/>
          <w:sz w:val="28"/>
          <w:lang w:eastAsia="en-US"/>
        </w:rPr>
        <w:t>1 квалификационная категория - 1 педагог</w:t>
      </w:r>
      <w:r w:rsidRPr="0073772C">
        <w:rPr>
          <w:rFonts w:ascii="Times New Roman" w:hAnsi="Times New Roman" w:cs="Times New Roman"/>
          <w:sz w:val="28"/>
          <w:lang w:eastAsia="en-US"/>
        </w:rPr>
        <w:t xml:space="preserve"> (100%). </w:t>
      </w:r>
    </w:p>
    <w:p w:rsidR="006D5300" w:rsidRPr="00362AE6" w:rsidRDefault="006D5300" w:rsidP="006D5300">
      <w:pPr>
        <w:spacing w:after="0" w:line="240" w:lineRule="auto"/>
        <w:ind w:firstLine="709"/>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В ДОУ созданы условия для повышения квалификации всех специалистов. Курсовая подготовка педагогов осуществляется своевременно в соответствии с графиком курсовой подготовк</w:t>
      </w:r>
      <w:r>
        <w:rPr>
          <w:rFonts w:ascii="Times New Roman" w:eastAsia="Times New Roman" w:hAnsi="Times New Roman" w:cs="Times New Roman"/>
          <w:sz w:val="28"/>
          <w:szCs w:val="28"/>
        </w:rPr>
        <w:t xml:space="preserve">и. </w:t>
      </w:r>
    </w:p>
    <w:p w:rsidR="006D5300" w:rsidRPr="00362AE6" w:rsidRDefault="006D5300" w:rsidP="006D5300">
      <w:pPr>
        <w:spacing w:line="240" w:lineRule="auto"/>
        <w:ind w:firstLine="709"/>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Повышению квалификации педагогов и росту профессионального мастерства способствует деятельность методической службы ДОУ. Проведенные в  учебных годах  мероприятия были направлены на решение годовых задач и реализацию методической темы учреждения.  В процессе решения поставленных задач повысилась профессиональная  компетентность педагогов, в практику работы ДОУ стали шире внедряться активные формы взаимодействия с семьями воспитанников и социумом (проекты,  конкурсы). Формы и методы работы, используемые в ДОУ, способствуют формированию стабильного положительного имиджа учреждения в окружающем социуме. В ДОУ активно ведется работа по распространению опыта педагогов в профессиональной среде на муниципальном, региональном и федеральном уровнях. В ходе проведения методических мероприятий педагогам предоставлялась возможность актуализировать имеющиеся знания, повысить профессиональный уровень, обобщить и представить свой педагогический опыт. Педагоги ДОУ активно участвуют в конкурсном движении и представлении собственного педагогического опыта в профессиональных сообществах на разных уровнях, активно используют при этом сеть интернет.</w:t>
      </w:r>
    </w:p>
    <w:p w:rsidR="006D5300" w:rsidRPr="00362AE6" w:rsidRDefault="006D5300" w:rsidP="006D5300">
      <w:pPr>
        <w:spacing w:after="0" w:line="240" w:lineRule="auto"/>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Задача охраны и укрепления здоровья детей, обеспечение полноценного физического развития является важнейшей в работе всего коллекти</w:t>
      </w:r>
      <w:r>
        <w:rPr>
          <w:rFonts w:ascii="Times New Roman" w:eastAsia="Times New Roman" w:hAnsi="Times New Roman" w:cs="Times New Roman"/>
          <w:sz w:val="28"/>
          <w:szCs w:val="28"/>
        </w:rPr>
        <w:t>ва детского сада. В программе «Территория здоровья – детский сад»</w:t>
      </w:r>
      <w:r w:rsidRPr="00362AE6">
        <w:rPr>
          <w:rFonts w:ascii="Times New Roman" w:eastAsia="Times New Roman" w:hAnsi="Times New Roman" w:cs="Times New Roman"/>
          <w:sz w:val="28"/>
          <w:szCs w:val="28"/>
        </w:rPr>
        <w:t xml:space="preserve">», разработанной учреждением построена система работы по охране и укреплению здоровья детей, обеспечению полноценного </w:t>
      </w:r>
      <w:r w:rsidRPr="00362AE6">
        <w:rPr>
          <w:rFonts w:ascii="Times New Roman" w:eastAsia="Times New Roman" w:hAnsi="Times New Roman" w:cs="Times New Roman"/>
          <w:sz w:val="28"/>
          <w:szCs w:val="28"/>
        </w:rPr>
        <w:lastRenderedPageBreak/>
        <w:t xml:space="preserve">физического развития. Хорошие показатели физкультурно – оздоровительной работы  достигнуты за счёт целенаправленной   работы учреждения по оздоровлению детей, которая включает: </w:t>
      </w:r>
    </w:p>
    <w:p w:rsidR="006D5300" w:rsidRPr="00362AE6" w:rsidRDefault="006D5300" w:rsidP="006D5300">
      <w:pPr>
        <w:pStyle w:val="ad"/>
        <w:numPr>
          <w:ilvl w:val="0"/>
          <w:numId w:val="21"/>
        </w:numPr>
        <w:spacing w:after="0" w:line="240" w:lineRule="auto"/>
        <w:jc w:val="both"/>
        <w:rPr>
          <w:rFonts w:ascii="Times New Roman" w:eastAsia="Times New Roman" w:hAnsi="Times New Roman" w:cs="Times New Roman"/>
          <w:sz w:val="28"/>
          <w:szCs w:val="28"/>
        </w:rPr>
      </w:pPr>
      <w:r w:rsidRPr="00362AE6">
        <w:rPr>
          <w:rFonts w:ascii="Times New Roman" w:eastAsia="Times New Roman" w:hAnsi="Times New Roman" w:cs="Times New Roman"/>
          <w:b/>
          <w:sz w:val="28"/>
          <w:szCs w:val="28"/>
        </w:rPr>
        <w:t>рациональный режим</w:t>
      </w:r>
      <w:r w:rsidRPr="00362AE6">
        <w:rPr>
          <w:rFonts w:ascii="Times New Roman" w:eastAsia="Times New Roman" w:hAnsi="Times New Roman" w:cs="Times New Roman"/>
          <w:sz w:val="28"/>
          <w:szCs w:val="28"/>
        </w:rPr>
        <w:t>,</w:t>
      </w:r>
    </w:p>
    <w:p w:rsidR="006D5300" w:rsidRPr="00362AE6" w:rsidRDefault="006D5300" w:rsidP="006D5300">
      <w:pPr>
        <w:pStyle w:val="ad"/>
        <w:numPr>
          <w:ilvl w:val="0"/>
          <w:numId w:val="9"/>
        </w:numPr>
        <w:spacing w:after="0" w:line="240" w:lineRule="auto"/>
        <w:jc w:val="both"/>
        <w:rPr>
          <w:rFonts w:ascii="Times New Roman" w:eastAsia="Times New Roman" w:hAnsi="Times New Roman" w:cs="Times New Roman"/>
          <w:sz w:val="28"/>
          <w:szCs w:val="28"/>
        </w:rPr>
      </w:pPr>
      <w:r w:rsidRPr="00362AE6">
        <w:rPr>
          <w:rFonts w:ascii="Times New Roman" w:eastAsia="Times New Roman" w:hAnsi="Times New Roman" w:cs="Times New Roman"/>
          <w:b/>
          <w:sz w:val="28"/>
          <w:szCs w:val="28"/>
        </w:rPr>
        <w:t>питание</w:t>
      </w:r>
      <w:r w:rsidRPr="00362AE6">
        <w:rPr>
          <w:rFonts w:ascii="Times New Roman" w:eastAsia="Times New Roman" w:hAnsi="Times New Roman" w:cs="Times New Roman"/>
          <w:sz w:val="28"/>
          <w:szCs w:val="28"/>
        </w:rPr>
        <w:t xml:space="preserve">, </w:t>
      </w:r>
    </w:p>
    <w:p w:rsidR="006D5300" w:rsidRPr="00362AE6" w:rsidRDefault="006D5300" w:rsidP="006D5300">
      <w:pPr>
        <w:pStyle w:val="ad"/>
        <w:numPr>
          <w:ilvl w:val="0"/>
          <w:numId w:val="9"/>
        </w:numPr>
        <w:spacing w:after="0" w:line="240" w:lineRule="auto"/>
        <w:jc w:val="both"/>
        <w:rPr>
          <w:rFonts w:ascii="Times New Roman" w:eastAsia="Times New Roman" w:hAnsi="Times New Roman" w:cs="Times New Roman"/>
          <w:sz w:val="28"/>
          <w:szCs w:val="28"/>
        </w:rPr>
      </w:pPr>
      <w:r w:rsidRPr="00362AE6">
        <w:rPr>
          <w:rFonts w:ascii="Times New Roman" w:eastAsia="Times New Roman" w:hAnsi="Times New Roman" w:cs="Times New Roman"/>
          <w:b/>
          <w:sz w:val="28"/>
          <w:szCs w:val="28"/>
        </w:rPr>
        <w:t>закаливание</w:t>
      </w:r>
      <w:r w:rsidRPr="00362AE6">
        <w:rPr>
          <w:rFonts w:ascii="Times New Roman" w:eastAsia="Times New Roman" w:hAnsi="Times New Roman" w:cs="Times New Roman"/>
          <w:sz w:val="28"/>
          <w:szCs w:val="28"/>
        </w:rPr>
        <w:t xml:space="preserve"> (корригирующая гимнастика после сна,  прогулки, утренняя гимнастика на улице.</w:t>
      </w:r>
    </w:p>
    <w:p w:rsidR="006D5300" w:rsidRPr="00362AE6" w:rsidRDefault="006D5300" w:rsidP="006D5300">
      <w:pPr>
        <w:pStyle w:val="ad"/>
        <w:numPr>
          <w:ilvl w:val="0"/>
          <w:numId w:val="9"/>
        </w:numPr>
        <w:spacing w:after="0" w:line="240" w:lineRule="auto"/>
        <w:jc w:val="both"/>
        <w:rPr>
          <w:rFonts w:ascii="Times New Roman" w:eastAsia="Times New Roman" w:hAnsi="Times New Roman" w:cs="Times New Roman"/>
          <w:b/>
          <w:sz w:val="28"/>
          <w:szCs w:val="28"/>
        </w:rPr>
      </w:pPr>
      <w:r w:rsidRPr="00362AE6">
        <w:rPr>
          <w:rFonts w:ascii="Times New Roman" w:eastAsia="Times New Roman" w:hAnsi="Times New Roman" w:cs="Times New Roman"/>
          <w:b/>
          <w:sz w:val="28"/>
          <w:szCs w:val="28"/>
        </w:rPr>
        <w:t>двигательная активность</w:t>
      </w:r>
      <w:r w:rsidRPr="00362AE6">
        <w:rPr>
          <w:rFonts w:ascii="Times New Roman" w:eastAsia="Times New Roman" w:hAnsi="Times New Roman" w:cs="Times New Roman"/>
          <w:sz w:val="28"/>
          <w:szCs w:val="28"/>
        </w:rPr>
        <w:t xml:space="preserve"> – физкультурные занятия, физкультурно – оздоровительная гимнастика на свежем во всех  возрастных группах в летний период времени, спортивные праздники, досуги, прогулки; индивидуальные занятия по профилактике плоскостопия и коррекции осанки;</w:t>
      </w:r>
      <w:r w:rsidRPr="00362AE6">
        <w:rPr>
          <w:rFonts w:ascii="Times New Roman" w:eastAsia="Times New Roman" w:hAnsi="Times New Roman" w:cs="Times New Roman"/>
          <w:b/>
          <w:sz w:val="28"/>
          <w:szCs w:val="28"/>
        </w:rPr>
        <w:t xml:space="preserve"> </w:t>
      </w:r>
    </w:p>
    <w:p w:rsidR="006D5300" w:rsidRPr="00362AE6" w:rsidRDefault="006D5300" w:rsidP="006D5300">
      <w:pPr>
        <w:pStyle w:val="ad"/>
        <w:numPr>
          <w:ilvl w:val="0"/>
          <w:numId w:val="9"/>
        </w:numPr>
        <w:spacing w:after="0" w:line="240" w:lineRule="auto"/>
        <w:jc w:val="both"/>
        <w:rPr>
          <w:rFonts w:ascii="Times New Roman" w:eastAsia="Times New Roman" w:hAnsi="Times New Roman" w:cs="Times New Roman"/>
          <w:sz w:val="28"/>
          <w:szCs w:val="28"/>
        </w:rPr>
      </w:pPr>
      <w:r w:rsidRPr="00362AE6">
        <w:rPr>
          <w:rFonts w:ascii="Times New Roman" w:eastAsia="Times New Roman" w:hAnsi="Times New Roman" w:cs="Times New Roman"/>
          <w:b/>
          <w:sz w:val="28"/>
          <w:szCs w:val="28"/>
        </w:rPr>
        <w:t xml:space="preserve">оздоровительные мероприятия – </w:t>
      </w:r>
      <w:r w:rsidRPr="00362AE6">
        <w:rPr>
          <w:rFonts w:ascii="Times New Roman" w:eastAsia="Times New Roman" w:hAnsi="Times New Roman" w:cs="Times New Roman"/>
          <w:sz w:val="28"/>
          <w:szCs w:val="28"/>
        </w:rPr>
        <w:t xml:space="preserve">организация  рационального питания, витаминизация 3-го блюда,  профилактические прививки. </w:t>
      </w:r>
    </w:p>
    <w:p w:rsidR="006D5300" w:rsidRPr="00362AE6" w:rsidRDefault="006D5300" w:rsidP="006D5300">
      <w:pPr>
        <w:spacing w:after="0" w:line="240" w:lineRule="auto"/>
        <w:ind w:left="360"/>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 xml:space="preserve">Два раза в год проводится мониторинг здоровья, физического развития, двигательной активности детей.  </w:t>
      </w:r>
    </w:p>
    <w:p w:rsidR="006D5300" w:rsidRPr="00362AE6" w:rsidRDefault="006D5300" w:rsidP="006D5300">
      <w:pPr>
        <w:spacing w:after="0" w:line="240" w:lineRule="auto"/>
        <w:ind w:firstLine="708"/>
        <w:jc w:val="both"/>
        <w:rPr>
          <w:rFonts w:ascii="Times New Roman" w:hAnsi="Times New Roman" w:cs="Times New Roman"/>
          <w:sz w:val="28"/>
          <w:szCs w:val="28"/>
        </w:rPr>
      </w:pPr>
    </w:p>
    <w:p w:rsidR="006D5300" w:rsidRDefault="006D5300" w:rsidP="006D530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Число случаев заболеваний</w:t>
      </w:r>
    </w:p>
    <w:p w:rsidR="006D5300" w:rsidRPr="00362AE6" w:rsidRDefault="006D5300" w:rsidP="006D5300">
      <w:pPr>
        <w:spacing w:after="0" w:line="240" w:lineRule="auto"/>
        <w:jc w:val="center"/>
        <w:rPr>
          <w:rFonts w:ascii="Times New Roman" w:hAnsi="Times New Roman" w:cs="Times New Roman"/>
          <w:b/>
          <w:i/>
          <w:sz w:val="28"/>
          <w:szCs w:val="28"/>
        </w:rPr>
      </w:pPr>
    </w:p>
    <w:tbl>
      <w:tblPr>
        <w:tblW w:w="0" w:type="auto"/>
        <w:tblInd w:w="387" w:type="dxa"/>
        <w:tblLayout w:type="fixed"/>
        <w:tblLook w:val="0000" w:firstRow="0" w:lastRow="0" w:firstColumn="0" w:lastColumn="0" w:noHBand="0" w:noVBand="0"/>
      </w:tblPr>
      <w:tblGrid>
        <w:gridCol w:w="5116"/>
        <w:gridCol w:w="1971"/>
        <w:gridCol w:w="2155"/>
        <w:gridCol w:w="3653"/>
        <w:gridCol w:w="41"/>
      </w:tblGrid>
      <w:tr w:rsidR="006D5300" w:rsidRPr="00362AE6" w:rsidTr="009C2114">
        <w:trPr>
          <w:trHeight w:val="952"/>
        </w:trPr>
        <w:tc>
          <w:tcPr>
            <w:tcW w:w="5116" w:type="dxa"/>
            <w:vMerge w:val="restart"/>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rPr>
                <w:rFonts w:ascii="Times New Roman" w:hAnsi="Times New Roman" w:cs="Times New Roman"/>
                <w:b/>
                <w:sz w:val="28"/>
                <w:szCs w:val="28"/>
              </w:rPr>
            </w:pPr>
            <w:r w:rsidRPr="00362AE6">
              <w:rPr>
                <w:rFonts w:ascii="Times New Roman" w:hAnsi="Times New Roman" w:cs="Times New Roman"/>
                <w:b/>
                <w:sz w:val="28"/>
                <w:szCs w:val="28"/>
              </w:rPr>
              <w:t>Наименование показателя</w:t>
            </w:r>
          </w:p>
        </w:tc>
        <w:tc>
          <w:tcPr>
            <w:tcW w:w="4126" w:type="dxa"/>
            <w:gridSpan w:val="2"/>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rPr>
                <w:rFonts w:ascii="Times New Roman" w:hAnsi="Times New Roman" w:cs="Times New Roman"/>
                <w:b/>
                <w:sz w:val="28"/>
                <w:szCs w:val="28"/>
              </w:rPr>
            </w:pPr>
            <w:r w:rsidRPr="00362AE6">
              <w:rPr>
                <w:rFonts w:ascii="Times New Roman" w:hAnsi="Times New Roman" w:cs="Times New Roman"/>
                <w:b/>
                <w:i/>
                <w:sz w:val="28"/>
                <w:szCs w:val="28"/>
              </w:rPr>
              <w:t>В том числе детьми в</w:t>
            </w:r>
            <w:r w:rsidRPr="00362AE6">
              <w:rPr>
                <w:rFonts w:ascii="Times New Roman" w:hAnsi="Times New Roman" w:cs="Times New Roman"/>
                <w:b/>
                <w:sz w:val="28"/>
                <w:szCs w:val="28"/>
              </w:rPr>
              <w:t xml:space="preserve"> возрасте 3 года и старше</w:t>
            </w:r>
          </w:p>
          <w:p w:rsidR="006D5300" w:rsidRPr="00362AE6" w:rsidRDefault="006D5300" w:rsidP="00120297">
            <w:pPr>
              <w:spacing w:after="0" w:line="240" w:lineRule="auto"/>
              <w:rPr>
                <w:rFonts w:ascii="Times New Roman" w:hAnsi="Times New Roman" w:cs="Times New Roman"/>
                <w:b/>
                <w:i/>
                <w:sz w:val="28"/>
                <w:szCs w:val="28"/>
              </w:rPr>
            </w:pPr>
            <w:r w:rsidRPr="00362AE6">
              <w:rPr>
                <w:rFonts w:ascii="Times New Roman" w:hAnsi="Times New Roman" w:cs="Times New Roman"/>
                <w:b/>
                <w:sz w:val="28"/>
                <w:szCs w:val="28"/>
              </w:rPr>
              <w:t>(</w:t>
            </w:r>
            <w:r w:rsidRPr="00362AE6">
              <w:rPr>
                <w:rFonts w:ascii="Times New Roman" w:hAnsi="Times New Roman" w:cs="Times New Roman"/>
                <w:b/>
                <w:i/>
                <w:sz w:val="28"/>
                <w:szCs w:val="28"/>
              </w:rPr>
              <w:t>дошкольный возраст)</w:t>
            </w:r>
          </w:p>
        </w:tc>
        <w:tc>
          <w:tcPr>
            <w:tcW w:w="3694" w:type="dxa"/>
            <w:gridSpan w:val="2"/>
            <w:tcBorders>
              <w:top w:val="single" w:sz="4" w:space="0" w:color="000000"/>
              <w:left w:val="single" w:sz="4" w:space="0" w:color="000000"/>
              <w:bottom w:val="single" w:sz="4" w:space="0" w:color="000000"/>
              <w:right w:val="single" w:sz="4" w:space="0" w:color="000000"/>
            </w:tcBorders>
            <w:shd w:val="clear" w:color="auto" w:fill="auto"/>
          </w:tcPr>
          <w:p w:rsidR="006D5300" w:rsidRPr="00362AE6" w:rsidRDefault="006D5300" w:rsidP="00120297">
            <w:pPr>
              <w:snapToGrid w:val="0"/>
              <w:spacing w:after="0" w:line="240" w:lineRule="auto"/>
              <w:rPr>
                <w:rFonts w:ascii="Times New Roman" w:hAnsi="Times New Roman" w:cs="Times New Roman"/>
                <w:b/>
                <w:sz w:val="28"/>
                <w:szCs w:val="28"/>
              </w:rPr>
            </w:pPr>
          </w:p>
        </w:tc>
      </w:tr>
      <w:tr w:rsidR="006D5300" w:rsidRPr="00362AE6" w:rsidTr="009C2114">
        <w:trPr>
          <w:trHeight w:val="144"/>
        </w:trPr>
        <w:tc>
          <w:tcPr>
            <w:tcW w:w="5116" w:type="dxa"/>
            <w:vMerge/>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rPr>
                <w:rFonts w:ascii="Times New Roman" w:hAnsi="Times New Roman" w:cs="Times New Roman"/>
                <w:b/>
                <w:sz w:val="28"/>
                <w:szCs w:val="28"/>
              </w:rPr>
            </w:pPr>
          </w:p>
        </w:tc>
        <w:tc>
          <w:tcPr>
            <w:tcW w:w="1971" w:type="dxa"/>
            <w:tcBorders>
              <w:top w:val="single" w:sz="4" w:space="0" w:color="000000"/>
              <w:left w:val="single" w:sz="4" w:space="0" w:color="000000"/>
              <w:bottom w:val="single" w:sz="4" w:space="0" w:color="000000"/>
            </w:tcBorders>
            <w:shd w:val="clear" w:color="auto" w:fill="auto"/>
          </w:tcPr>
          <w:p w:rsidR="006D5300" w:rsidRPr="00362AE6" w:rsidRDefault="00C468C4" w:rsidP="00120297">
            <w:pPr>
              <w:snapToGrid w:val="0"/>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2016</w:t>
            </w:r>
          </w:p>
        </w:tc>
        <w:tc>
          <w:tcPr>
            <w:tcW w:w="2155" w:type="dxa"/>
            <w:tcBorders>
              <w:top w:val="single" w:sz="4" w:space="0" w:color="000000"/>
              <w:left w:val="single" w:sz="4" w:space="0" w:color="000000"/>
              <w:bottom w:val="single" w:sz="4" w:space="0" w:color="000000"/>
            </w:tcBorders>
            <w:shd w:val="clear" w:color="auto" w:fill="auto"/>
          </w:tcPr>
          <w:p w:rsidR="006D5300" w:rsidRPr="00362AE6" w:rsidRDefault="00C468C4" w:rsidP="00120297">
            <w:pPr>
              <w:snapToGrid w:val="0"/>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2017</w:t>
            </w:r>
          </w:p>
        </w:tc>
        <w:tc>
          <w:tcPr>
            <w:tcW w:w="3694" w:type="dxa"/>
            <w:gridSpan w:val="2"/>
            <w:tcBorders>
              <w:top w:val="single" w:sz="4" w:space="0" w:color="000000"/>
              <w:left w:val="single" w:sz="4" w:space="0" w:color="000000"/>
              <w:bottom w:val="single" w:sz="4" w:space="0" w:color="000000"/>
              <w:right w:val="single" w:sz="4" w:space="0" w:color="000000"/>
            </w:tcBorders>
            <w:shd w:val="clear" w:color="auto" w:fill="auto"/>
          </w:tcPr>
          <w:p w:rsidR="006D5300" w:rsidRPr="00362AE6" w:rsidRDefault="006D5300" w:rsidP="00120297">
            <w:pPr>
              <w:snapToGrid w:val="0"/>
              <w:spacing w:after="0" w:line="240" w:lineRule="auto"/>
              <w:rPr>
                <w:rFonts w:ascii="Times New Roman" w:hAnsi="Times New Roman" w:cs="Times New Roman"/>
                <w:sz w:val="28"/>
                <w:szCs w:val="28"/>
              </w:rPr>
            </w:pPr>
          </w:p>
        </w:tc>
      </w:tr>
      <w:tr w:rsidR="006D5300" w:rsidRPr="00362AE6" w:rsidTr="009C2114">
        <w:trPr>
          <w:trHeight w:val="629"/>
        </w:trPr>
        <w:tc>
          <w:tcPr>
            <w:tcW w:w="5116"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rPr>
                <w:rFonts w:ascii="Times New Roman" w:hAnsi="Times New Roman" w:cs="Times New Roman"/>
                <w:i/>
                <w:sz w:val="28"/>
                <w:szCs w:val="28"/>
              </w:rPr>
            </w:pPr>
            <w:r w:rsidRPr="00362AE6">
              <w:rPr>
                <w:rFonts w:ascii="Times New Roman" w:hAnsi="Times New Roman" w:cs="Times New Roman"/>
                <w:i/>
                <w:sz w:val="28"/>
                <w:szCs w:val="28"/>
              </w:rPr>
              <w:t>Рабочих дней в году</w:t>
            </w:r>
          </w:p>
        </w:tc>
        <w:tc>
          <w:tcPr>
            <w:tcW w:w="1971"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jc w:val="center"/>
              <w:rPr>
                <w:rFonts w:ascii="Times New Roman" w:hAnsi="Times New Roman" w:cs="Times New Roman"/>
                <w:sz w:val="28"/>
                <w:szCs w:val="28"/>
              </w:rPr>
            </w:pPr>
          </w:p>
          <w:p w:rsidR="006D5300" w:rsidRPr="00362AE6" w:rsidRDefault="006D5300" w:rsidP="00120297">
            <w:pPr>
              <w:snapToGrid w:val="0"/>
              <w:spacing w:after="0" w:line="240" w:lineRule="auto"/>
              <w:rPr>
                <w:rFonts w:ascii="Times New Roman" w:hAnsi="Times New Roman" w:cs="Times New Roman"/>
                <w:sz w:val="28"/>
                <w:szCs w:val="28"/>
              </w:rPr>
            </w:pPr>
            <w:r w:rsidRPr="00362AE6">
              <w:rPr>
                <w:rFonts w:ascii="Times New Roman" w:hAnsi="Times New Roman" w:cs="Times New Roman"/>
                <w:sz w:val="28"/>
                <w:szCs w:val="28"/>
              </w:rPr>
              <w:t xml:space="preserve">         2</w:t>
            </w:r>
            <w:r>
              <w:rPr>
                <w:rFonts w:ascii="Times New Roman" w:hAnsi="Times New Roman" w:cs="Times New Roman"/>
                <w:sz w:val="28"/>
                <w:szCs w:val="28"/>
              </w:rPr>
              <w:t>47</w:t>
            </w:r>
          </w:p>
        </w:tc>
        <w:tc>
          <w:tcPr>
            <w:tcW w:w="2155"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jc w:val="center"/>
              <w:rPr>
                <w:rFonts w:ascii="Times New Roman" w:hAnsi="Times New Roman" w:cs="Times New Roman"/>
                <w:sz w:val="28"/>
                <w:szCs w:val="28"/>
              </w:rPr>
            </w:pPr>
          </w:p>
          <w:p w:rsidR="006D5300" w:rsidRPr="00362AE6" w:rsidRDefault="006D5300" w:rsidP="00120297">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247</w:t>
            </w:r>
          </w:p>
        </w:tc>
        <w:tc>
          <w:tcPr>
            <w:tcW w:w="3694" w:type="dxa"/>
            <w:gridSpan w:val="2"/>
            <w:tcBorders>
              <w:top w:val="single" w:sz="4" w:space="0" w:color="000000"/>
              <w:left w:val="single" w:sz="4" w:space="0" w:color="000000"/>
              <w:bottom w:val="single" w:sz="4" w:space="0" w:color="000000"/>
              <w:right w:val="single" w:sz="4" w:space="0" w:color="000000"/>
            </w:tcBorders>
            <w:shd w:val="clear" w:color="auto" w:fill="auto"/>
          </w:tcPr>
          <w:p w:rsidR="006D5300" w:rsidRPr="00362AE6" w:rsidRDefault="006D5300" w:rsidP="00120297">
            <w:pPr>
              <w:snapToGrid w:val="0"/>
              <w:spacing w:after="0" w:line="240" w:lineRule="auto"/>
              <w:rPr>
                <w:rFonts w:ascii="Times New Roman" w:hAnsi="Times New Roman" w:cs="Times New Roman"/>
                <w:i/>
                <w:sz w:val="28"/>
                <w:szCs w:val="28"/>
              </w:rPr>
            </w:pPr>
          </w:p>
        </w:tc>
      </w:tr>
      <w:tr w:rsidR="006D5300" w:rsidRPr="00362AE6" w:rsidTr="009C2114">
        <w:trPr>
          <w:gridAfter w:val="1"/>
          <w:wAfter w:w="41" w:type="dxa"/>
          <w:trHeight w:val="323"/>
        </w:trPr>
        <w:tc>
          <w:tcPr>
            <w:tcW w:w="5116"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rPr>
                <w:rFonts w:ascii="Times New Roman" w:hAnsi="Times New Roman" w:cs="Times New Roman"/>
                <w:i/>
                <w:sz w:val="28"/>
                <w:szCs w:val="28"/>
              </w:rPr>
            </w:pPr>
            <w:r w:rsidRPr="00362AE6">
              <w:rPr>
                <w:rFonts w:ascii="Times New Roman" w:hAnsi="Times New Roman" w:cs="Times New Roman"/>
                <w:i/>
                <w:sz w:val="28"/>
                <w:szCs w:val="28"/>
              </w:rPr>
              <w:t>Численность детей</w:t>
            </w:r>
          </w:p>
        </w:tc>
        <w:tc>
          <w:tcPr>
            <w:tcW w:w="1971" w:type="dxa"/>
            <w:tcBorders>
              <w:top w:val="single" w:sz="4" w:space="0" w:color="000000"/>
              <w:left w:val="single" w:sz="4" w:space="0" w:color="000000"/>
              <w:bottom w:val="single" w:sz="4" w:space="0" w:color="000000"/>
            </w:tcBorders>
            <w:shd w:val="clear" w:color="auto" w:fill="auto"/>
          </w:tcPr>
          <w:p w:rsidR="006D5300" w:rsidRPr="00362AE6" w:rsidRDefault="00C468C4" w:rsidP="00120297">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2155" w:type="dxa"/>
            <w:tcBorders>
              <w:top w:val="single" w:sz="4" w:space="0" w:color="000000"/>
              <w:left w:val="single" w:sz="4" w:space="0" w:color="000000"/>
              <w:bottom w:val="single" w:sz="4" w:space="0" w:color="000000"/>
            </w:tcBorders>
            <w:shd w:val="clear" w:color="auto" w:fill="auto"/>
          </w:tcPr>
          <w:p w:rsidR="006D5300" w:rsidRPr="00362AE6" w:rsidRDefault="00C468C4" w:rsidP="00120297">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3653" w:type="dxa"/>
            <w:vMerge w:val="restart"/>
            <w:tcBorders>
              <w:top w:val="single" w:sz="4" w:space="0" w:color="000000"/>
              <w:left w:val="single" w:sz="4" w:space="0" w:color="000000"/>
              <w:right w:val="single" w:sz="4" w:space="0" w:color="000000"/>
            </w:tcBorders>
            <w:shd w:val="clear" w:color="auto" w:fill="auto"/>
          </w:tcPr>
          <w:p w:rsidR="006D5300" w:rsidRPr="00362AE6" w:rsidRDefault="006D5300" w:rsidP="00120297">
            <w:pPr>
              <w:snapToGrid w:val="0"/>
              <w:spacing w:after="0" w:line="240" w:lineRule="auto"/>
              <w:rPr>
                <w:rFonts w:ascii="Times New Roman" w:hAnsi="Times New Roman" w:cs="Times New Roman"/>
                <w:sz w:val="28"/>
                <w:szCs w:val="28"/>
              </w:rPr>
            </w:pPr>
          </w:p>
        </w:tc>
      </w:tr>
      <w:tr w:rsidR="006D5300" w:rsidRPr="00362AE6" w:rsidTr="009C2114">
        <w:trPr>
          <w:gridAfter w:val="1"/>
          <w:wAfter w:w="41" w:type="dxa"/>
          <w:trHeight w:val="306"/>
        </w:trPr>
        <w:tc>
          <w:tcPr>
            <w:tcW w:w="5116"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rPr>
                <w:rFonts w:ascii="Times New Roman" w:hAnsi="Times New Roman" w:cs="Times New Roman"/>
                <w:b/>
                <w:i/>
                <w:sz w:val="28"/>
                <w:szCs w:val="28"/>
              </w:rPr>
            </w:pPr>
            <w:r w:rsidRPr="00362AE6">
              <w:rPr>
                <w:rFonts w:ascii="Times New Roman" w:hAnsi="Times New Roman" w:cs="Times New Roman"/>
                <w:i/>
                <w:sz w:val="28"/>
                <w:szCs w:val="28"/>
              </w:rPr>
              <w:t xml:space="preserve"> </w:t>
            </w:r>
            <w:r w:rsidRPr="00362AE6">
              <w:rPr>
                <w:rFonts w:ascii="Times New Roman" w:hAnsi="Times New Roman" w:cs="Times New Roman"/>
                <w:b/>
                <w:i/>
                <w:sz w:val="28"/>
                <w:szCs w:val="28"/>
              </w:rPr>
              <w:t>Всего случаев заболеваний</w:t>
            </w:r>
          </w:p>
        </w:tc>
        <w:tc>
          <w:tcPr>
            <w:tcW w:w="1971" w:type="dxa"/>
            <w:tcBorders>
              <w:top w:val="single" w:sz="4" w:space="0" w:color="000000"/>
              <w:left w:val="single" w:sz="4" w:space="0" w:color="000000"/>
              <w:bottom w:val="single" w:sz="4" w:space="0" w:color="000000"/>
            </w:tcBorders>
            <w:shd w:val="clear" w:color="auto" w:fill="auto"/>
          </w:tcPr>
          <w:p w:rsidR="006D5300" w:rsidRPr="00362AE6" w:rsidRDefault="00C468C4" w:rsidP="00120297">
            <w:pPr>
              <w:snapToGri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2155" w:type="dxa"/>
            <w:tcBorders>
              <w:top w:val="single" w:sz="4" w:space="0" w:color="000000"/>
              <w:left w:val="single" w:sz="4" w:space="0" w:color="000000"/>
              <w:bottom w:val="single" w:sz="4" w:space="0" w:color="000000"/>
            </w:tcBorders>
            <w:shd w:val="clear" w:color="auto" w:fill="auto"/>
          </w:tcPr>
          <w:p w:rsidR="006D5300" w:rsidRPr="00362AE6" w:rsidRDefault="00C468C4" w:rsidP="00C468C4">
            <w:pPr>
              <w:snapToGrid w:val="0"/>
              <w:spacing w:after="0" w:line="240" w:lineRule="auto"/>
              <w:rPr>
                <w:rFonts w:ascii="Times New Roman" w:hAnsi="Times New Roman" w:cs="Times New Roman"/>
                <w:b/>
                <w:sz w:val="28"/>
                <w:szCs w:val="28"/>
              </w:rPr>
            </w:pPr>
            <w:r>
              <w:rPr>
                <w:rFonts w:ascii="Times New Roman" w:hAnsi="Times New Roman" w:cs="Times New Roman"/>
                <w:b/>
                <w:sz w:val="28"/>
                <w:szCs w:val="28"/>
              </w:rPr>
              <w:t>2</w:t>
            </w:r>
          </w:p>
        </w:tc>
        <w:tc>
          <w:tcPr>
            <w:tcW w:w="3653" w:type="dxa"/>
            <w:vMerge/>
            <w:tcBorders>
              <w:left w:val="single" w:sz="4" w:space="0" w:color="000000"/>
              <w:right w:val="single" w:sz="4" w:space="0" w:color="000000"/>
            </w:tcBorders>
            <w:shd w:val="clear" w:color="auto" w:fill="F2DBDB"/>
          </w:tcPr>
          <w:p w:rsidR="006D5300" w:rsidRPr="00362AE6" w:rsidRDefault="006D5300" w:rsidP="00120297">
            <w:pPr>
              <w:snapToGrid w:val="0"/>
              <w:spacing w:after="0" w:line="240" w:lineRule="auto"/>
              <w:rPr>
                <w:rFonts w:ascii="Times New Roman" w:hAnsi="Times New Roman" w:cs="Times New Roman"/>
                <w:sz w:val="28"/>
                <w:szCs w:val="28"/>
              </w:rPr>
            </w:pPr>
          </w:p>
        </w:tc>
      </w:tr>
      <w:tr w:rsidR="006D5300" w:rsidRPr="00362AE6" w:rsidTr="009C2114">
        <w:trPr>
          <w:gridAfter w:val="1"/>
          <w:wAfter w:w="41" w:type="dxa"/>
          <w:trHeight w:val="645"/>
        </w:trPr>
        <w:tc>
          <w:tcPr>
            <w:tcW w:w="5116"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rPr>
                <w:rFonts w:ascii="Times New Roman" w:hAnsi="Times New Roman" w:cs="Times New Roman"/>
                <w:b/>
                <w:i/>
                <w:sz w:val="28"/>
                <w:szCs w:val="28"/>
              </w:rPr>
            </w:pPr>
            <w:r w:rsidRPr="00362AE6">
              <w:rPr>
                <w:rFonts w:ascii="Times New Roman" w:hAnsi="Times New Roman" w:cs="Times New Roman"/>
                <w:i/>
                <w:sz w:val="28"/>
                <w:szCs w:val="28"/>
              </w:rPr>
              <w:t xml:space="preserve"> </w:t>
            </w:r>
            <w:r w:rsidRPr="00362AE6">
              <w:rPr>
                <w:rFonts w:ascii="Times New Roman" w:hAnsi="Times New Roman" w:cs="Times New Roman"/>
                <w:b/>
                <w:i/>
                <w:sz w:val="28"/>
                <w:szCs w:val="28"/>
              </w:rPr>
              <w:t>В том числе</w:t>
            </w:r>
          </w:p>
          <w:p w:rsidR="006D5300" w:rsidRPr="00362AE6" w:rsidRDefault="006D5300" w:rsidP="00120297">
            <w:pPr>
              <w:spacing w:after="0" w:line="240" w:lineRule="auto"/>
              <w:rPr>
                <w:rFonts w:ascii="Times New Roman" w:hAnsi="Times New Roman" w:cs="Times New Roman"/>
                <w:i/>
                <w:sz w:val="28"/>
                <w:szCs w:val="28"/>
              </w:rPr>
            </w:pPr>
            <w:r w:rsidRPr="00362AE6">
              <w:rPr>
                <w:rFonts w:ascii="Times New Roman" w:hAnsi="Times New Roman" w:cs="Times New Roman"/>
                <w:i/>
                <w:sz w:val="28"/>
                <w:szCs w:val="28"/>
              </w:rPr>
              <w:t>энтериты, колиты и гастроэнтериты</w:t>
            </w:r>
          </w:p>
        </w:tc>
        <w:tc>
          <w:tcPr>
            <w:tcW w:w="1971" w:type="dxa"/>
            <w:tcBorders>
              <w:top w:val="single" w:sz="4" w:space="0" w:color="000000"/>
              <w:left w:val="single" w:sz="4" w:space="0" w:color="000000"/>
              <w:bottom w:val="single" w:sz="4" w:space="0" w:color="000000"/>
            </w:tcBorders>
            <w:shd w:val="clear" w:color="auto" w:fill="auto"/>
          </w:tcPr>
          <w:p w:rsidR="006D5300" w:rsidRPr="00362AE6" w:rsidRDefault="00C468C4" w:rsidP="00120297">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2155" w:type="dxa"/>
            <w:tcBorders>
              <w:top w:val="single" w:sz="4" w:space="0" w:color="000000"/>
              <w:left w:val="single" w:sz="4" w:space="0" w:color="000000"/>
              <w:bottom w:val="single" w:sz="4" w:space="0" w:color="000000"/>
            </w:tcBorders>
            <w:shd w:val="clear" w:color="auto" w:fill="auto"/>
          </w:tcPr>
          <w:p w:rsidR="006D5300" w:rsidRPr="00362AE6" w:rsidRDefault="00C468C4" w:rsidP="00120297">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3653" w:type="dxa"/>
            <w:vMerge/>
            <w:tcBorders>
              <w:left w:val="single" w:sz="4" w:space="0" w:color="000000"/>
              <w:right w:val="single" w:sz="4" w:space="0" w:color="000000"/>
            </w:tcBorders>
            <w:shd w:val="clear" w:color="auto" w:fill="F2DBDB"/>
          </w:tcPr>
          <w:p w:rsidR="006D5300" w:rsidRPr="00362AE6" w:rsidRDefault="006D5300" w:rsidP="00120297">
            <w:pPr>
              <w:snapToGrid w:val="0"/>
              <w:spacing w:after="0" w:line="240" w:lineRule="auto"/>
              <w:rPr>
                <w:rFonts w:ascii="Times New Roman" w:hAnsi="Times New Roman" w:cs="Times New Roman"/>
                <w:i/>
                <w:sz w:val="28"/>
                <w:szCs w:val="28"/>
              </w:rPr>
            </w:pPr>
          </w:p>
        </w:tc>
      </w:tr>
      <w:tr w:rsidR="006D5300" w:rsidRPr="00362AE6" w:rsidTr="009C2114">
        <w:trPr>
          <w:gridAfter w:val="1"/>
          <w:wAfter w:w="41" w:type="dxa"/>
          <w:trHeight w:val="306"/>
        </w:trPr>
        <w:tc>
          <w:tcPr>
            <w:tcW w:w="5116"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rPr>
                <w:rFonts w:ascii="Times New Roman" w:hAnsi="Times New Roman" w:cs="Times New Roman"/>
                <w:i/>
                <w:sz w:val="28"/>
                <w:szCs w:val="28"/>
              </w:rPr>
            </w:pPr>
            <w:r w:rsidRPr="00362AE6">
              <w:rPr>
                <w:rFonts w:ascii="Times New Roman" w:hAnsi="Times New Roman" w:cs="Times New Roman"/>
                <w:b/>
                <w:i/>
                <w:sz w:val="28"/>
                <w:szCs w:val="28"/>
              </w:rPr>
              <w:t xml:space="preserve"> </w:t>
            </w:r>
            <w:r w:rsidRPr="00362AE6">
              <w:rPr>
                <w:rFonts w:ascii="Times New Roman" w:hAnsi="Times New Roman" w:cs="Times New Roman"/>
                <w:i/>
                <w:sz w:val="28"/>
                <w:szCs w:val="28"/>
              </w:rPr>
              <w:t>скарлатина</w:t>
            </w:r>
          </w:p>
        </w:tc>
        <w:tc>
          <w:tcPr>
            <w:tcW w:w="1971"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jc w:val="center"/>
              <w:rPr>
                <w:rFonts w:ascii="Times New Roman" w:hAnsi="Times New Roman" w:cs="Times New Roman"/>
                <w:sz w:val="28"/>
                <w:szCs w:val="28"/>
              </w:rPr>
            </w:pPr>
            <w:r w:rsidRPr="00362AE6">
              <w:rPr>
                <w:rFonts w:ascii="Times New Roman" w:hAnsi="Times New Roman" w:cs="Times New Roman"/>
                <w:sz w:val="28"/>
                <w:szCs w:val="28"/>
              </w:rPr>
              <w:t>-</w:t>
            </w:r>
          </w:p>
        </w:tc>
        <w:tc>
          <w:tcPr>
            <w:tcW w:w="2155"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jc w:val="center"/>
              <w:rPr>
                <w:rFonts w:ascii="Times New Roman" w:hAnsi="Times New Roman" w:cs="Times New Roman"/>
                <w:sz w:val="28"/>
                <w:szCs w:val="28"/>
              </w:rPr>
            </w:pPr>
            <w:r w:rsidRPr="00362AE6">
              <w:rPr>
                <w:rFonts w:ascii="Times New Roman" w:hAnsi="Times New Roman" w:cs="Times New Roman"/>
                <w:sz w:val="28"/>
                <w:szCs w:val="28"/>
              </w:rPr>
              <w:t>-</w:t>
            </w:r>
          </w:p>
        </w:tc>
        <w:tc>
          <w:tcPr>
            <w:tcW w:w="3653" w:type="dxa"/>
            <w:vMerge/>
            <w:tcBorders>
              <w:left w:val="single" w:sz="4" w:space="0" w:color="000000"/>
              <w:right w:val="single" w:sz="4" w:space="0" w:color="000000"/>
            </w:tcBorders>
            <w:shd w:val="clear" w:color="auto" w:fill="F2DBDB"/>
          </w:tcPr>
          <w:p w:rsidR="006D5300" w:rsidRPr="00362AE6" w:rsidRDefault="006D5300" w:rsidP="00120297">
            <w:pPr>
              <w:snapToGrid w:val="0"/>
              <w:spacing w:after="0" w:line="240" w:lineRule="auto"/>
              <w:rPr>
                <w:rFonts w:ascii="Times New Roman" w:hAnsi="Times New Roman" w:cs="Times New Roman"/>
                <w:sz w:val="28"/>
                <w:szCs w:val="28"/>
              </w:rPr>
            </w:pPr>
          </w:p>
        </w:tc>
      </w:tr>
      <w:tr w:rsidR="006D5300" w:rsidRPr="00362AE6" w:rsidTr="009C2114">
        <w:trPr>
          <w:gridAfter w:val="1"/>
          <w:wAfter w:w="41" w:type="dxa"/>
          <w:trHeight w:val="323"/>
        </w:trPr>
        <w:tc>
          <w:tcPr>
            <w:tcW w:w="5116"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rPr>
                <w:rFonts w:ascii="Times New Roman" w:hAnsi="Times New Roman" w:cs="Times New Roman"/>
                <w:i/>
                <w:sz w:val="28"/>
                <w:szCs w:val="28"/>
              </w:rPr>
            </w:pPr>
            <w:r w:rsidRPr="00362AE6">
              <w:rPr>
                <w:rFonts w:ascii="Times New Roman" w:hAnsi="Times New Roman" w:cs="Times New Roman"/>
                <w:i/>
                <w:sz w:val="28"/>
                <w:szCs w:val="28"/>
              </w:rPr>
              <w:t xml:space="preserve"> ангина</w:t>
            </w:r>
          </w:p>
        </w:tc>
        <w:tc>
          <w:tcPr>
            <w:tcW w:w="1971" w:type="dxa"/>
            <w:tcBorders>
              <w:top w:val="single" w:sz="4" w:space="0" w:color="000000"/>
              <w:left w:val="single" w:sz="4" w:space="0" w:color="000000"/>
              <w:bottom w:val="single" w:sz="4" w:space="0" w:color="000000"/>
            </w:tcBorders>
            <w:shd w:val="clear" w:color="auto" w:fill="auto"/>
          </w:tcPr>
          <w:p w:rsidR="006D5300" w:rsidRPr="00362AE6" w:rsidRDefault="00C468C4" w:rsidP="00120297">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155"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jc w:val="center"/>
              <w:rPr>
                <w:rFonts w:ascii="Times New Roman" w:hAnsi="Times New Roman" w:cs="Times New Roman"/>
                <w:sz w:val="28"/>
                <w:szCs w:val="28"/>
              </w:rPr>
            </w:pPr>
            <w:r w:rsidRPr="00362AE6">
              <w:rPr>
                <w:rFonts w:ascii="Times New Roman" w:hAnsi="Times New Roman" w:cs="Times New Roman"/>
                <w:sz w:val="28"/>
                <w:szCs w:val="28"/>
              </w:rPr>
              <w:t>-</w:t>
            </w:r>
          </w:p>
        </w:tc>
        <w:tc>
          <w:tcPr>
            <w:tcW w:w="3653" w:type="dxa"/>
            <w:vMerge/>
            <w:tcBorders>
              <w:left w:val="single" w:sz="4" w:space="0" w:color="000000"/>
              <w:right w:val="single" w:sz="4" w:space="0" w:color="000000"/>
            </w:tcBorders>
            <w:shd w:val="clear" w:color="auto" w:fill="F2DBDB"/>
          </w:tcPr>
          <w:p w:rsidR="006D5300" w:rsidRPr="00362AE6" w:rsidRDefault="006D5300" w:rsidP="00120297">
            <w:pPr>
              <w:snapToGrid w:val="0"/>
              <w:spacing w:after="0" w:line="240" w:lineRule="auto"/>
              <w:rPr>
                <w:rFonts w:ascii="Times New Roman" w:hAnsi="Times New Roman" w:cs="Times New Roman"/>
                <w:sz w:val="28"/>
                <w:szCs w:val="28"/>
              </w:rPr>
            </w:pPr>
          </w:p>
        </w:tc>
      </w:tr>
      <w:tr w:rsidR="006D5300" w:rsidRPr="00362AE6" w:rsidTr="009C2114">
        <w:trPr>
          <w:gridAfter w:val="1"/>
          <w:wAfter w:w="41" w:type="dxa"/>
          <w:trHeight w:val="306"/>
        </w:trPr>
        <w:tc>
          <w:tcPr>
            <w:tcW w:w="5116"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rPr>
                <w:rFonts w:ascii="Times New Roman" w:hAnsi="Times New Roman" w:cs="Times New Roman"/>
                <w:i/>
                <w:sz w:val="28"/>
                <w:szCs w:val="28"/>
              </w:rPr>
            </w:pPr>
            <w:r w:rsidRPr="00362AE6">
              <w:rPr>
                <w:rFonts w:ascii="Times New Roman" w:hAnsi="Times New Roman" w:cs="Times New Roman"/>
                <w:i/>
                <w:sz w:val="28"/>
                <w:szCs w:val="28"/>
              </w:rPr>
              <w:t xml:space="preserve"> грипп и ОРВИ</w:t>
            </w:r>
          </w:p>
        </w:tc>
        <w:tc>
          <w:tcPr>
            <w:tcW w:w="1971" w:type="dxa"/>
            <w:tcBorders>
              <w:top w:val="single" w:sz="4" w:space="0" w:color="000000"/>
              <w:left w:val="single" w:sz="4" w:space="0" w:color="000000"/>
              <w:bottom w:val="single" w:sz="4" w:space="0" w:color="000000"/>
            </w:tcBorders>
            <w:shd w:val="clear" w:color="auto" w:fill="auto"/>
          </w:tcPr>
          <w:p w:rsidR="006D5300" w:rsidRPr="00362AE6" w:rsidRDefault="00C468C4" w:rsidP="00120297">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55" w:type="dxa"/>
            <w:tcBorders>
              <w:top w:val="single" w:sz="4" w:space="0" w:color="000000"/>
              <w:left w:val="single" w:sz="4" w:space="0" w:color="000000"/>
              <w:bottom w:val="single" w:sz="4" w:space="0" w:color="000000"/>
            </w:tcBorders>
            <w:shd w:val="clear" w:color="auto" w:fill="auto"/>
          </w:tcPr>
          <w:p w:rsidR="006D5300" w:rsidRPr="00362AE6" w:rsidRDefault="00C468C4" w:rsidP="00120297">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653" w:type="dxa"/>
            <w:vMerge/>
            <w:tcBorders>
              <w:left w:val="single" w:sz="4" w:space="0" w:color="000000"/>
              <w:right w:val="single" w:sz="4" w:space="0" w:color="000000"/>
            </w:tcBorders>
            <w:shd w:val="clear" w:color="auto" w:fill="F2DBDB"/>
          </w:tcPr>
          <w:p w:rsidR="006D5300" w:rsidRPr="00362AE6" w:rsidRDefault="006D5300" w:rsidP="00120297">
            <w:pPr>
              <w:snapToGrid w:val="0"/>
              <w:spacing w:after="0" w:line="240" w:lineRule="auto"/>
              <w:rPr>
                <w:rFonts w:ascii="Times New Roman" w:hAnsi="Times New Roman" w:cs="Times New Roman"/>
                <w:sz w:val="28"/>
                <w:szCs w:val="28"/>
              </w:rPr>
            </w:pPr>
          </w:p>
        </w:tc>
      </w:tr>
      <w:tr w:rsidR="006D5300" w:rsidRPr="00362AE6" w:rsidTr="009C2114">
        <w:trPr>
          <w:gridAfter w:val="1"/>
          <w:wAfter w:w="41" w:type="dxa"/>
          <w:trHeight w:val="323"/>
        </w:trPr>
        <w:tc>
          <w:tcPr>
            <w:tcW w:w="5116"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rPr>
                <w:rFonts w:ascii="Times New Roman" w:hAnsi="Times New Roman" w:cs="Times New Roman"/>
                <w:i/>
                <w:sz w:val="28"/>
                <w:szCs w:val="28"/>
              </w:rPr>
            </w:pPr>
            <w:r w:rsidRPr="00362AE6">
              <w:rPr>
                <w:rFonts w:ascii="Times New Roman" w:hAnsi="Times New Roman" w:cs="Times New Roman"/>
                <w:i/>
                <w:sz w:val="28"/>
                <w:szCs w:val="28"/>
              </w:rPr>
              <w:t>пневмонии</w:t>
            </w:r>
          </w:p>
        </w:tc>
        <w:tc>
          <w:tcPr>
            <w:tcW w:w="1971"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155"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653" w:type="dxa"/>
            <w:vMerge/>
            <w:tcBorders>
              <w:left w:val="single" w:sz="4" w:space="0" w:color="000000"/>
              <w:right w:val="single" w:sz="4" w:space="0" w:color="000000"/>
            </w:tcBorders>
            <w:shd w:val="clear" w:color="auto" w:fill="F2DBDB"/>
          </w:tcPr>
          <w:p w:rsidR="006D5300" w:rsidRPr="00362AE6" w:rsidRDefault="006D5300" w:rsidP="00120297">
            <w:pPr>
              <w:snapToGrid w:val="0"/>
              <w:spacing w:after="0" w:line="240" w:lineRule="auto"/>
              <w:rPr>
                <w:rFonts w:ascii="Times New Roman" w:hAnsi="Times New Roman" w:cs="Times New Roman"/>
                <w:sz w:val="28"/>
                <w:szCs w:val="28"/>
              </w:rPr>
            </w:pPr>
          </w:p>
        </w:tc>
      </w:tr>
      <w:tr w:rsidR="006D5300" w:rsidRPr="00362AE6" w:rsidTr="009C2114">
        <w:trPr>
          <w:gridAfter w:val="1"/>
          <w:wAfter w:w="41" w:type="dxa"/>
          <w:trHeight w:val="323"/>
        </w:trPr>
        <w:tc>
          <w:tcPr>
            <w:tcW w:w="5116"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rPr>
                <w:rFonts w:ascii="Times New Roman" w:hAnsi="Times New Roman" w:cs="Times New Roman"/>
                <w:i/>
                <w:sz w:val="28"/>
                <w:szCs w:val="28"/>
              </w:rPr>
            </w:pPr>
            <w:r w:rsidRPr="00362AE6">
              <w:rPr>
                <w:rFonts w:ascii="Times New Roman" w:hAnsi="Times New Roman" w:cs="Times New Roman"/>
                <w:i/>
                <w:sz w:val="28"/>
                <w:szCs w:val="28"/>
              </w:rPr>
              <w:t>травмы</w:t>
            </w:r>
          </w:p>
        </w:tc>
        <w:tc>
          <w:tcPr>
            <w:tcW w:w="1971"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jc w:val="center"/>
              <w:rPr>
                <w:rFonts w:ascii="Times New Roman" w:hAnsi="Times New Roman" w:cs="Times New Roman"/>
                <w:sz w:val="28"/>
                <w:szCs w:val="28"/>
              </w:rPr>
            </w:pPr>
            <w:r w:rsidRPr="00362AE6">
              <w:rPr>
                <w:rFonts w:ascii="Times New Roman" w:hAnsi="Times New Roman" w:cs="Times New Roman"/>
                <w:sz w:val="28"/>
                <w:szCs w:val="28"/>
              </w:rPr>
              <w:t>-</w:t>
            </w:r>
          </w:p>
        </w:tc>
        <w:tc>
          <w:tcPr>
            <w:tcW w:w="2155"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653" w:type="dxa"/>
            <w:vMerge/>
            <w:tcBorders>
              <w:left w:val="single" w:sz="4" w:space="0" w:color="000000"/>
              <w:right w:val="single" w:sz="4" w:space="0" w:color="000000"/>
            </w:tcBorders>
            <w:shd w:val="clear" w:color="auto" w:fill="F2DBDB"/>
          </w:tcPr>
          <w:p w:rsidR="006D5300" w:rsidRPr="00362AE6" w:rsidRDefault="006D5300" w:rsidP="00120297">
            <w:pPr>
              <w:snapToGrid w:val="0"/>
              <w:spacing w:after="0" w:line="240" w:lineRule="auto"/>
              <w:rPr>
                <w:rFonts w:ascii="Times New Roman" w:hAnsi="Times New Roman" w:cs="Times New Roman"/>
                <w:sz w:val="28"/>
                <w:szCs w:val="28"/>
              </w:rPr>
            </w:pPr>
          </w:p>
        </w:tc>
      </w:tr>
    </w:tbl>
    <w:p w:rsidR="006D5300" w:rsidRDefault="006D5300" w:rsidP="006D5300">
      <w:pPr>
        <w:spacing w:after="0" w:line="240" w:lineRule="auto"/>
        <w:rPr>
          <w:rFonts w:ascii="Times New Roman" w:hAnsi="Times New Roman" w:cs="Times New Roman"/>
          <w:b/>
          <w:i/>
          <w:sz w:val="28"/>
          <w:szCs w:val="28"/>
        </w:rPr>
      </w:pPr>
    </w:p>
    <w:p w:rsidR="006D5300" w:rsidRPr="00362AE6" w:rsidRDefault="006D5300" w:rsidP="006D5300">
      <w:pPr>
        <w:spacing w:after="0" w:line="240" w:lineRule="auto"/>
        <w:rPr>
          <w:rFonts w:ascii="Times New Roman" w:hAnsi="Times New Roman" w:cs="Times New Roman"/>
          <w:b/>
          <w:i/>
          <w:sz w:val="28"/>
          <w:szCs w:val="28"/>
        </w:rPr>
      </w:pPr>
    </w:p>
    <w:p w:rsidR="006D5300" w:rsidRPr="00362AE6" w:rsidRDefault="006D5300" w:rsidP="006D5300">
      <w:pPr>
        <w:spacing w:after="0" w:line="240" w:lineRule="auto"/>
        <w:ind w:left="284"/>
        <w:rPr>
          <w:rFonts w:ascii="Times New Roman" w:hAnsi="Times New Roman" w:cs="Times New Roman"/>
          <w:b/>
          <w:i/>
          <w:sz w:val="28"/>
          <w:szCs w:val="28"/>
        </w:rPr>
      </w:pPr>
      <w:r w:rsidRPr="00362AE6">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362AE6">
        <w:rPr>
          <w:rFonts w:ascii="Times New Roman" w:hAnsi="Times New Roman" w:cs="Times New Roman"/>
          <w:b/>
          <w:i/>
          <w:sz w:val="28"/>
          <w:szCs w:val="28"/>
        </w:rPr>
        <w:t xml:space="preserve">      Распределение детей по группам здоровья</w:t>
      </w:r>
    </w:p>
    <w:p w:rsidR="006D5300" w:rsidRPr="00362AE6" w:rsidRDefault="006D5300" w:rsidP="006D5300">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47E3B360" wp14:editId="05654EF5">
                <wp:simplePos x="0" y="0"/>
                <wp:positionH relativeFrom="margin">
                  <wp:align>center</wp:align>
                </wp:positionH>
                <wp:positionV relativeFrom="paragraph">
                  <wp:posOffset>80010</wp:posOffset>
                </wp:positionV>
                <wp:extent cx="9615805" cy="1583055"/>
                <wp:effectExtent l="0" t="3810" r="4445" b="3810"/>
                <wp:wrapSquare wrapText="largest"/>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5805" cy="1583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227"/>
                              <w:gridCol w:w="850"/>
                              <w:gridCol w:w="1134"/>
                              <w:gridCol w:w="850"/>
                              <w:gridCol w:w="1135"/>
                              <w:gridCol w:w="850"/>
                              <w:gridCol w:w="1134"/>
                              <w:gridCol w:w="851"/>
                              <w:gridCol w:w="1134"/>
                            </w:tblGrid>
                            <w:tr w:rsidR="009C2114">
                              <w:trPr>
                                <w:cantSplit/>
                                <w:trHeight w:val="566"/>
                              </w:trPr>
                              <w:tc>
                                <w:tcPr>
                                  <w:tcW w:w="3227" w:type="dxa"/>
                                  <w:vMerge w:val="restart"/>
                                  <w:tcBorders>
                                    <w:top w:val="single" w:sz="4" w:space="0" w:color="000000"/>
                                    <w:left w:val="single" w:sz="4" w:space="0" w:color="000000"/>
                                    <w:bottom w:val="single" w:sz="4" w:space="0" w:color="000000"/>
                                  </w:tcBorders>
                                  <w:shd w:val="clear" w:color="auto" w:fill="auto"/>
                                </w:tcPr>
                                <w:p w:rsidR="009C2114" w:rsidRDefault="009C2114">
                                  <w:pPr>
                                    <w:snapToGri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Показатели</w:t>
                                  </w:r>
                                </w:p>
                              </w:tc>
                              <w:tc>
                                <w:tcPr>
                                  <w:tcW w:w="1984" w:type="dxa"/>
                                  <w:gridSpan w:val="2"/>
                                  <w:tcBorders>
                                    <w:top w:val="single" w:sz="4" w:space="0" w:color="000000"/>
                                    <w:left w:val="single" w:sz="4" w:space="0" w:color="000000"/>
                                    <w:bottom w:val="single" w:sz="4" w:space="0" w:color="000000"/>
                                  </w:tcBorders>
                                  <w:shd w:val="clear" w:color="auto" w:fill="auto"/>
                                </w:tcPr>
                                <w:p w:rsidR="009C2114" w:rsidRDefault="009C2114">
                                  <w:pPr>
                                    <w:snapToGri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Всего детей в ДОУ</w:t>
                                  </w:r>
                                </w:p>
                              </w:tc>
                              <w:tc>
                                <w:tcPr>
                                  <w:tcW w:w="1985" w:type="dxa"/>
                                  <w:gridSpan w:val="2"/>
                                  <w:tcBorders>
                                    <w:top w:val="single" w:sz="4" w:space="0" w:color="000000"/>
                                    <w:left w:val="single" w:sz="4" w:space="0" w:color="000000"/>
                                    <w:bottom w:val="single" w:sz="4" w:space="0" w:color="000000"/>
                                  </w:tcBorders>
                                  <w:shd w:val="clear" w:color="auto" w:fill="auto"/>
                                </w:tcPr>
                                <w:p w:rsidR="009C2114" w:rsidRDefault="009C2114">
                                  <w:pPr>
                                    <w:snapToGri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Количество</w:t>
                                  </w:r>
                                  <w:r>
                                    <w:rPr>
                                      <w:rFonts w:ascii="Times New Roman" w:eastAsia="Times New Roman" w:hAnsi="Times New Roman"/>
                                      <w:sz w:val="28"/>
                                      <w:szCs w:val="28"/>
                                    </w:rPr>
                                    <w:t xml:space="preserve"> </w:t>
                                  </w:r>
                                  <w:r>
                                    <w:rPr>
                                      <w:rFonts w:ascii="Times New Roman" w:eastAsia="Times New Roman" w:hAnsi="Times New Roman"/>
                                      <w:b/>
                                      <w:sz w:val="28"/>
                                      <w:szCs w:val="28"/>
                                    </w:rPr>
                                    <w:t>не болевших детей</w:t>
                                  </w:r>
                                </w:p>
                              </w:tc>
                              <w:tc>
                                <w:tcPr>
                                  <w:tcW w:w="1984" w:type="dxa"/>
                                  <w:gridSpan w:val="2"/>
                                  <w:tcBorders>
                                    <w:top w:val="single" w:sz="4" w:space="0" w:color="000000"/>
                                    <w:left w:val="single" w:sz="4" w:space="0" w:color="000000"/>
                                    <w:bottom w:val="single" w:sz="4" w:space="0" w:color="000000"/>
                                  </w:tcBorders>
                                  <w:shd w:val="clear" w:color="auto" w:fill="auto"/>
                                </w:tcPr>
                                <w:p w:rsidR="009C2114" w:rsidRDefault="009C2114">
                                  <w:pPr>
                                    <w:snapToGri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с 1 группой здоровья</w:t>
                                  </w:r>
                                </w:p>
                              </w:tc>
                              <w:tc>
                                <w:tcPr>
                                  <w:tcW w:w="1985" w:type="dxa"/>
                                  <w:gridSpan w:val="2"/>
                                  <w:tcBorders>
                                    <w:top w:val="single" w:sz="4" w:space="0" w:color="000000"/>
                                    <w:left w:val="single" w:sz="4" w:space="0" w:color="000000"/>
                                    <w:bottom w:val="single" w:sz="4" w:space="0" w:color="000000"/>
                                  </w:tcBorders>
                                  <w:shd w:val="clear" w:color="auto" w:fill="auto"/>
                                </w:tcPr>
                                <w:p w:rsidR="009C2114" w:rsidRDefault="009C2114">
                                  <w:pPr>
                                    <w:snapToGri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со 2 группой</w:t>
                                  </w:r>
                                </w:p>
                                <w:p w:rsidR="009C2114" w:rsidRDefault="009C2114">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здоровья</w:t>
                                  </w:r>
                                </w:p>
                              </w:tc>
                            </w:tr>
                            <w:tr w:rsidR="009C2114">
                              <w:trPr>
                                <w:cantSplit/>
                                <w:trHeight w:val="149"/>
                              </w:trPr>
                              <w:tc>
                                <w:tcPr>
                                  <w:tcW w:w="3227" w:type="dxa"/>
                                  <w:vMerge/>
                                  <w:tcBorders>
                                    <w:top w:val="single" w:sz="4" w:space="0" w:color="000000"/>
                                    <w:left w:val="single" w:sz="4" w:space="0" w:color="000000"/>
                                    <w:bottom w:val="single" w:sz="4" w:space="0" w:color="000000"/>
                                  </w:tcBorders>
                                  <w:shd w:val="clear" w:color="auto" w:fill="auto"/>
                                </w:tcPr>
                                <w:p w:rsidR="009C2114" w:rsidRDefault="009C2114">
                                  <w:pPr>
                                    <w:snapToGrid w:val="0"/>
                                    <w:spacing w:after="0" w:line="240" w:lineRule="auto"/>
                                    <w:rPr>
                                      <w:rFonts w:ascii="Times New Roman" w:eastAsia="Times New Roman" w:hAnsi="Times New Roman"/>
                                      <w:sz w:val="28"/>
                                      <w:szCs w:val="28"/>
                                    </w:rPr>
                                  </w:pPr>
                                </w:p>
                              </w:tc>
                              <w:tc>
                                <w:tcPr>
                                  <w:tcW w:w="850" w:type="dxa"/>
                                  <w:tcBorders>
                                    <w:top w:val="single" w:sz="4" w:space="0" w:color="000000"/>
                                    <w:left w:val="single" w:sz="4" w:space="0" w:color="000000"/>
                                    <w:bottom w:val="single" w:sz="4" w:space="0" w:color="000000"/>
                                  </w:tcBorders>
                                  <w:shd w:val="clear" w:color="auto" w:fill="auto"/>
                                </w:tcPr>
                                <w:p w:rsidR="009C2114" w:rsidRDefault="009C2114">
                                  <w:pPr>
                                    <w:snapToGri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2016/16 уч.г.</w:t>
                                  </w:r>
                                </w:p>
                              </w:tc>
                              <w:tc>
                                <w:tcPr>
                                  <w:tcW w:w="1134" w:type="dxa"/>
                                  <w:tcBorders>
                                    <w:top w:val="single" w:sz="4" w:space="0" w:color="000000"/>
                                    <w:left w:val="single" w:sz="4" w:space="0" w:color="000000"/>
                                    <w:bottom w:val="single" w:sz="4" w:space="0" w:color="000000"/>
                                  </w:tcBorders>
                                  <w:shd w:val="clear" w:color="auto" w:fill="CCC0D9"/>
                                </w:tcPr>
                                <w:p w:rsidR="009C2114" w:rsidRDefault="009C2114">
                                  <w:pPr>
                                    <w:snapToGri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2017 уч.г.</w:t>
                                  </w:r>
                                </w:p>
                              </w:tc>
                              <w:tc>
                                <w:tcPr>
                                  <w:tcW w:w="850" w:type="dxa"/>
                                  <w:tcBorders>
                                    <w:top w:val="single" w:sz="4" w:space="0" w:color="000000"/>
                                    <w:left w:val="single" w:sz="4" w:space="0" w:color="000000"/>
                                    <w:bottom w:val="single" w:sz="4" w:space="0" w:color="000000"/>
                                  </w:tcBorders>
                                  <w:shd w:val="clear" w:color="auto" w:fill="auto"/>
                                </w:tcPr>
                                <w:p w:rsidR="009C2114" w:rsidRDefault="009C2114">
                                  <w:pPr>
                                    <w:snapToGri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2016 уч.г.</w:t>
                                  </w:r>
                                </w:p>
                              </w:tc>
                              <w:tc>
                                <w:tcPr>
                                  <w:tcW w:w="1135" w:type="dxa"/>
                                  <w:tcBorders>
                                    <w:top w:val="single" w:sz="4" w:space="0" w:color="000000"/>
                                    <w:left w:val="single" w:sz="4" w:space="0" w:color="000000"/>
                                    <w:bottom w:val="single" w:sz="4" w:space="0" w:color="000000"/>
                                  </w:tcBorders>
                                  <w:shd w:val="clear" w:color="auto" w:fill="CCC0D9"/>
                                </w:tcPr>
                                <w:p w:rsidR="009C2114" w:rsidRDefault="009C2114">
                                  <w:pPr>
                                    <w:snapToGri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2017 уч.г.</w:t>
                                  </w:r>
                                </w:p>
                              </w:tc>
                              <w:tc>
                                <w:tcPr>
                                  <w:tcW w:w="850" w:type="dxa"/>
                                  <w:tcBorders>
                                    <w:top w:val="single" w:sz="4" w:space="0" w:color="000000"/>
                                    <w:left w:val="single" w:sz="4" w:space="0" w:color="000000"/>
                                    <w:bottom w:val="single" w:sz="4" w:space="0" w:color="000000"/>
                                  </w:tcBorders>
                                  <w:shd w:val="clear" w:color="auto" w:fill="auto"/>
                                </w:tcPr>
                                <w:p w:rsidR="009C2114" w:rsidRDefault="009C2114" w:rsidP="00120297">
                                  <w:pPr>
                                    <w:snapToGri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2016уч.г.</w:t>
                                  </w:r>
                                </w:p>
                              </w:tc>
                              <w:tc>
                                <w:tcPr>
                                  <w:tcW w:w="1134" w:type="dxa"/>
                                  <w:tcBorders>
                                    <w:top w:val="single" w:sz="4" w:space="0" w:color="000000"/>
                                    <w:left w:val="single" w:sz="4" w:space="0" w:color="000000"/>
                                    <w:bottom w:val="single" w:sz="4" w:space="0" w:color="000000"/>
                                  </w:tcBorders>
                                  <w:shd w:val="clear" w:color="auto" w:fill="CCC0D9"/>
                                </w:tcPr>
                                <w:p w:rsidR="009C2114" w:rsidRDefault="009C2114" w:rsidP="00120297">
                                  <w:pPr>
                                    <w:snapToGri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2017 уч.г.</w:t>
                                  </w:r>
                                </w:p>
                              </w:tc>
                              <w:tc>
                                <w:tcPr>
                                  <w:tcW w:w="851" w:type="dxa"/>
                                  <w:tcBorders>
                                    <w:top w:val="single" w:sz="4" w:space="0" w:color="000000"/>
                                    <w:left w:val="single" w:sz="4" w:space="0" w:color="000000"/>
                                    <w:bottom w:val="single" w:sz="4" w:space="0" w:color="000000"/>
                                  </w:tcBorders>
                                  <w:shd w:val="clear" w:color="auto" w:fill="auto"/>
                                </w:tcPr>
                                <w:p w:rsidR="009C2114" w:rsidRDefault="009C2114" w:rsidP="00120297">
                                  <w:pPr>
                                    <w:snapToGri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2016 уч.г.</w:t>
                                  </w:r>
                                </w:p>
                              </w:tc>
                              <w:tc>
                                <w:tcPr>
                                  <w:tcW w:w="1134" w:type="dxa"/>
                                  <w:tcBorders>
                                    <w:top w:val="single" w:sz="4" w:space="0" w:color="000000"/>
                                    <w:left w:val="single" w:sz="4" w:space="0" w:color="000000"/>
                                    <w:bottom w:val="single" w:sz="4" w:space="0" w:color="000000"/>
                                  </w:tcBorders>
                                  <w:shd w:val="clear" w:color="auto" w:fill="CCC0D9"/>
                                </w:tcPr>
                                <w:p w:rsidR="009C2114" w:rsidRDefault="009C2114" w:rsidP="00120297">
                                  <w:pPr>
                                    <w:snapToGri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2017 уч.г.</w:t>
                                  </w:r>
                                </w:p>
                              </w:tc>
                            </w:tr>
                            <w:tr w:rsidR="009C2114">
                              <w:trPr>
                                <w:trHeight w:val="273"/>
                              </w:trPr>
                              <w:tc>
                                <w:tcPr>
                                  <w:tcW w:w="3227" w:type="dxa"/>
                                  <w:tcBorders>
                                    <w:top w:val="single" w:sz="4" w:space="0" w:color="000000"/>
                                    <w:left w:val="single" w:sz="4" w:space="0" w:color="000000"/>
                                    <w:bottom w:val="single" w:sz="4" w:space="0" w:color="000000"/>
                                  </w:tcBorders>
                                  <w:shd w:val="clear" w:color="auto" w:fill="auto"/>
                                </w:tcPr>
                                <w:p w:rsidR="009C2114" w:rsidRDefault="009C2114">
                                  <w:pPr>
                                    <w:snapToGrid w:val="0"/>
                                    <w:spacing w:line="240" w:lineRule="auto"/>
                                    <w:rPr>
                                      <w:rFonts w:ascii="Times New Roman" w:eastAsia="Times New Roman" w:hAnsi="Times New Roman"/>
                                      <w:sz w:val="28"/>
                                      <w:szCs w:val="28"/>
                                    </w:rPr>
                                  </w:pPr>
                                  <w:r>
                                    <w:rPr>
                                      <w:rFonts w:ascii="Times New Roman" w:eastAsia="Times New Roman" w:hAnsi="Times New Roman"/>
                                      <w:sz w:val="28"/>
                                      <w:szCs w:val="28"/>
                                    </w:rPr>
                                    <w:t>Количество детей</w:t>
                                  </w:r>
                                </w:p>
                              </w:tc>
                              <w:tc>
                                <w:tcPr>
                                  <w:tcW w:w="850" w:type="dxa"/>
                                  <w:tcBorders>
                                    <w:top w:val="single" w:sz="4" w:space="0" w:color="000000"/>
                                    <w:left w:val="single" w:sz="4" w:space="0" w:color="000000"/>
                                    <w:bottom w:val="single" w:sz="4" w:space="0" w:color="000000"/>
                                  </w:tcBorders>
                                  <w:shd w:val="clear" w:color="auto" w:fill="auto"/>
                                </w:tcPr>
                                <w:p w:rsidR="009C2114" w:rsidRDefault="009C2114">
                                  <w:pPr>
                                    <w:snapToGrid w:val="0"/>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9</w:t>
                                  </w:r>
                                </w:p>
                              </w:tc>
                              <w:tc>
                                <w:tcPr>
                                  <w:tcW w:w="1134" w:type="dxa"/>
                                  <w:tcBorders>
                                    <w:top w:val="single" w:sz="4" w:space="0" w:color="000000"/>
                                    <w:left w:val="single" w:sz="4" w:space="0" w:color="000000"/>
                                    <w:bottom w:val="single" w:sz="4" w:space="0" w:color="000000"/>
                                  </w:tcBorders>
                                  <w:shd w:val="clear" w:color="auto" w:fill="CCC0D9"/>
                                </w:tcPr>
                                <w:p w:rsidR="009C2114" w:rsidRDefault="009C2114" w:rsidP="00C468C4">
                                  <w:pPr>
                                    <w:snapToGrid w:val="0"/>
                                    <w:spacing w:line="240" w:lineRule="auto"/>
                                    <w:rPr>
                                      <w:rFonts w:ascii="Times New Roman" w:eastAsia="Times New Roman" w:hAnsi="Times New Roman"/>
                                      <w:b/>
                                      <w:sz w:val="28"/>
                                      <w:szCs w:val="28"/>
                                    </w:rPr>
                                  </w:pPr>
                                  <w:r>
                                    <w:rPr>
                                      <w:rFonts w:ascii="Times New Roman" w:eastAsia="Times New Roman" w:hAnsi="Times New Roman"/>
                                      <w:b/>
                                      <w:sz w:val="28"/>
                                      <w:szCs w:val="28"/>
                                    </w:rPr>
                                    <w:t>8</w:t>
                                  </w:r>
                                </w:p>
                              </w:tc>
                              <w:tc>
                                <w:tcPr>
                                  <w:tcW w:w="850" w:type="dxa"/>
                                  <w:tcBorders>
                                    <w:top w:val="single" w:sz="4" w:space="0" w:color="000000"/>
                                    <w:left w:val="single" w:sz="4" w:space="0" w:color="000000"/>
                                    <w:bottom w:val="single" w:sz="4" w:space="0" w:color="000000"/>
                                  </w:tcBorders>
                                  <w:shd w:val="clear" w:color="auto" w:fill="auto"/>
                                </w:tcPr>
                                <w:p w:rsidR="009C2114" w:rsidRDefault="009C2114">
                                  <w:pPr>
                                    <w:snapToGrid w:val="0"/>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7</w:t>
                                  </w:r>
                                </w:p>
                              </w:tc>
                              <w:tc>
                                <w:tcPr>
                                  <w:tcW w:w="1135" w:type="dxa"/>
                                  <w:tcBorders>
                                    <w:top w:val="single" w:sz="4" w:space="0" w:color="000000"/>
                                    <w:left w:val="single" w:sz="4" w:space="0" w:color="000000"/>
                                    <w:bottom w:val="single" w:sz="4" w:space="0" w:color="000000"/>
                                  </w:tcBorders>
                                  <w:shd w:val="clear" w:color="auto" w:fill="CCC0D9"/>
                                </w:tcPr>
                                <w:p w:rsidR="009C2114" w:rsidRDefault="009C2114">
                                  <w:pPr>
                                    <w:snapToGrid w:val="0"/>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6</w:t>
                                  </w:r>
                                </w:p>
                              </w:tc>
                              <w:tc>
                                <w:tcPr>
                                  <w:tcW w:w="850" w:type="dxa"/>
                                  <w:tcBorders>
                                    <w:top w:val="single" w:sz="4" w:space="0" w:color="000000"/>
                                    <w:left w:val="single" w:sz="4" w:space="0" w:color="000000"/>
                                    <w:bottom w:val="single" w:sz="4" w:space="0" w:color="000000"/>
                                  </w:tcBorders>
                                  <w:shd w:val="clear" w:color="auto" w:fill="auto"/>
                                </w:tcPr>
                                <w:p w:rsidR="009C2114" w:rsidRDefault="009C2114">
                                  <w:pPr>
                                    <w:snapToGrid w:val="0"/>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8</w:t>
                                  </w:r>
                                </w:p>
                              </w:tc>
                              <w:tc>
                                <w:tcPr>
                                  <w:tcW w:w="1134" w:type="dxa"/>
                                  <w:tcBorders>
                                    <w:top w:val="single" w:sz="4" w:space="0" w:color="000000"/>
                                    <w:left w:val="single" w:sz="4" w:space="0" w:color="000000"/>
                                    <w:bottom w:val="single" w:sz="4" w:space="0" w:color="000000"/>
                                  </w:tcBorders>
                                  <w:shd w:val="clear" w:color="auto" w:fill="CCC0D9"/>
                                </w:tcPr>
                                <w:p w:rsidR="009C2114" w:rsidRDefault="009C2114">
                                  <w:pPr>
                                    <w:snapToGrid w:val="0"/>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7</w:t>
                                  </w:r>
                                </w:p>
                              </w:tc>
                              <w:tc>
                                <w:tcPr>
                                  <w:tcW w:w="851" w:type="dxa"/>
                                  <w:tcBorders>
                                    <w:top w:val="single" w:sz="4" w:space="0" w:color="000000"/>
                                    <w:left w:val="single" w:sz="4" w:space="0" w:color="000000"/>
                                    <w:bottom w:val="single" w:sz="4" w:space="0" w:color="000000"/>
                                  </w:tcBorders>
                                  <w:shd w:val="clear" w:color="auto" w:fill="auto"/>
                                </w:tcPr>
                                <w:p w:rsidR="009C2114" w:rsidRDefault="009C2114">
                                  <w:pPr>
                                    <w:snapToGrid w:val="0"/>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1</w:t>
                                  </w:r>
                                </w:p>
                              </w:tc>
                              <w:tc>
                                <w:tcPr>
                                  <w:tcW w:w="1134" w:type="dxa"/>
                                  <w:tcBorders>
                                    <w:top w:val="single" w:sz="4" w:space="0" w:color="000000"/>
                                    <w:left w:val="single" w:sz="4" w:space="0" w:color="000000"/>
                                    <w:bottom w:val="single" w:sz="4" w:space="0" w:color="000000"/>
                                  </w:tcBorders>
                                  <w:shd w:val="clear" w:color="auto" w:fill="CCC0D9"/>
                                </w:tcPr>
                                <w:p w:rsidR="009C2114" w:rsidRDefault="009C2114">
                                  <w:pPr>
                                    <w:snapToGrid w:val="0"/>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1</w:t>
                                  </w:r>
                                </w:p>
                              </w:tc>
                            </w:tr>
                          </w:tbl>
                          <w:p w:rsidR="009C2114" w:rsidRDefault="009C2114" w:rsidP="006D530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6" type="#_x0000_t202" style="position:absolute;left:0;text-align:left;margin-left:0;margin-top:6.3pt;width:757.15pt;height:124.6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3227"/>
                        <w:gridCol w:w="850"/>
                        <w:gridCol w:w="1134"/>
                        <w:gridCol w:w="850"/>
                        <w:gridCol w:w="1135"/>
                        <w:gridCol w:w="850"/>
                        <w:gridCol w:w="1134"/>
                        <w:gridCol w:w="851"/>
                        <w:gridCol w:w="1134"/>
                      </w:tblGrid>
                      <w:tr w:rsidR="009C2114">
                        <w:trPr>
                          <w:cantSplit/>
                          <w:trHeight w:val="566"/>
                        </w:trPr>
                        <w:tc>
                          <w:tcPr>
                            <w:tcW w:w="3227" w:type="dxa"/>
                            <w:vMerge w:val="restart"/>
                            <w:tcBorders>
                              <w:top w:val="single" w:sz="4" w:space="0" w:color="000000"/>
                              <w:left w:val="single" w:sz="4" w:space="0" w:color="000000"/>
                              <w:bottom w:val="single" w:sz="4" w:space="0" w:color="000000"/>
                            </w:tcBorders>
                            <w:shd w:val="clear" w:color="auto" w:fill="auto"/>
                          </w:tcPr>
                          <w:p w:rsidR="009C2114" w:rsidRDefault="009C2114">
                            <w:pPr>
                              <w:snapToGri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Показатели</w:t>
                            </w:r>
                          </w:p>
                        </w:tc>
                        <w:tc>
                          <w:tcPr>
                            <w:tcW w:w="1984" w:type="dxa"/>
                            <w:gridSpan w:val="2"/>
                            <w:tcBorders>
                              <w:top w:val="single" w:sz="4" w:space="0" w:color="000000"/>
                              <w:left w:val="single" w:sz="4" w:space="0" w:color="000000"/>
                              <w:bottom w:val="single" w:sz="4" w:space="0" w:color="000000"/>
                            </w:tcBorders>
                            <w:shd w:val="clear" w:color="auto" w:fill="auto"/>
                          </w:tcPr>
                          <w:p w:rsidR="009C2114" w:rsidRDefault="009C2114">
                            <w:pPr>
                              <w:snapToGri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Всего детей в ДОУ</w:t>
                            </w:r>
                          </w:p>
                        </w:tc>
                        <w:tc>
                          <w:tcPr>
                            <w:tcW w:w="1985" w:type="dxa"/>
                            <w:gridSpan w:val="2"/>
                            <w:tcBorders>
                              <w:top w:val="single" w:sz="4" w:space="0" w:color="000000"/>
                              <w:left w:val="single" w:sz="4" w:space="0" w:color="000000"/>
                              <w:bottom w:val="single" w:sz="4" w:space="0" w:color="000000"/>
                            </w:tcBorders>
                            <w:shd w:val="clear" w:color="auto" w:fill="auto"/>
                          </w:tcPr>
                          <w:p w:rsidR="009C2114" w:rsidRDefault="009C2114">
                            <w:pPr>
                              <w:snapToGri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Количество</w:t>
                            </w:r>
                            <w:r>
                              <w:rPr>
                                <w:rFonts w:ascii="Times New Roman" w:eastAsia="Times New Roman" w:hAnsi="Times New Roman"/>
                                <w:sz w:val="28"/>
                                <w:szCs w:val="28"/>
                              </w:rPr>
                              <w:t xml:space="preserve"> </w:t>
                            </w:r>
                            <w:r>
                              <w:rPr>
                                <w:rFonts w:ascii="Times New Roman" w:eastAsia="Times New Roman" w:hAnsi="Times New Roman"/>
                                <w:b/>
                                <w:sz w:val="28"/>
                                <w:szCs w:val="28"/>
                              </w:rPr>
                              <w:t>не болевших детей</w:t>
                            </w:r>
                          </w:p>
                        </w:tc>
                        <w:tc>
                          <w:tcPr>
                            <w:tcW w:w="1984" w:type="dxa"/>
                            <w:gridSpan w:val="2"/>
                            <w:tcBorders>
                              <w:top w:val="single" w:sz="4" w:space="0" w:color="000000"/>
                              <w:left w:val="single" w:sz="4" w:space="0" w:color="000000"/>
                              <w:bottom w:val="single" w:sz="4" w:space="0" w:color="000000"/>
                            </w:tcBorders>
                            <w:shd w:val="clear" w:color="auto" w:fill="auto"/>
                          </w:tcPr>
                          <w:p w:rsidR="009C2114" w:rsidRDefault="009C2114">
                            <w:pPr>
                              <w:snapToGri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с 1 группой здоровья</w:t>
                            </w:r>
                          </w:p>
                        </w:tc>
                        <w:tc>
                          <w:tcPr>
                            <w:tcW w:w="1985" w:type="dxa"/>
                            <w:gridSpan w:val="2"/>
                            <w:tcBorders>
                              <w:top w:val="single" w:sz="4" w:space="0" w:color="000000"/>
                              <w:left w:val="single" w:sz="4" w:space="0" w:color="000000"/>
                              <w:bottom w:val="single" w:sz="4" w:space="0" w:color="000000"/>
                            </w:tcBorders>
                            <w:shd w:val="clear" w:color="auto" w:fill="auto"/>
                          </w:tcPr>
                          <w:p w:rsidR="009C2114" w:rsidRDefault="009C2114">
                            <w:pPr>
                              <w:snapToGri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со 2 группой</w:t>
                            </w:r>
                          </w:p>
                          <w:p w:rsidR="009C2114" w:rsidRDefault="009C2114">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здоровья</w:t>
                            </w:r>
                          </w:p>
                        </w:tc>
                      </w:tr>
                      <w:tr w:rsidR="009C2114">
                        <w:trPr>
                          <w:cantSplit/>
                          <w:trHeight w:val="149"/>
                        </w:trPr>
                        <w:tc>
                          <w:tcPr>
                            <w:tcW w:w="3227" w:type="dxa"/>
                            <w:vMerge/>
                            <w:tcBorders>
                              <w:top w:val="single" w:sz="4" w:space="0" w:color="000000"/>
                              <w:left w:val="single" w:sz="4" w:space="0" w:color="000000"/>
                              <w:bottom w:val="single" w:sz="4" w:space="0" w:color="000000"/>
                            </w:tcBorders>
                            <w:shd w:val="clear" w:color="auto" w:fill="auto"/>
                          </w:tcPr>
                          <w:p w:rsidR="009C2114" w:rsidRDefault="009C2114">
                            <w:pPr>
                              <w:snapToGrid w:val="0"/>
                              <w:spacing w:after="0" w:line="240" w:lineRule="auto"/>
                              <w:rPr>
                                <w:rFonts w:ascii="Times New Roman" w:eastAsia="Times New Roman" w:hAnsi="Times New Roman"/>
                                <w:sz w:val="28"/>
                                <w:szCs w:val="28"/>
                              </w:rPr>
                            </w:pPr>
                          </w:p>
                        </w:tc>
                        <w:tc>
                          <w:tcPr>
                            <w:tcW w:w="850" w:type="dxa"/>
                            <w:tcBorders>
                              <w:top w:val="single" w:sz="4" w:space="0" w:color="000000"/>
                              <w:left w:val="single" w:sz="4" w:space="0" w:color="000000"/>
                              <w:bottom w:val="single" w:sz="4" w:space="0" w:color="000000"/>
                            </w:tcBorders>
                            <w:shd w:val="clear" w:color="auto" w:fill="auto"/>
                          </w:tcPr>
                          <w:p w:rsidR="009C2114" w:rsidRDefault="009C2114">
                            <w:pPr>
                              <w:snapToGri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2016/16 уч.г.</w:t>
                            </w:r>
                          </w:p>
                        </w:tc>
                        <w:tc>
                          <w:tcPr>
                            <w:tcW w:w="1134" w:type="dxa"/>
                            <w:tcBorders>
                              <w:top w:val="single" w:sz="4" w:space="0" w:color="000000"/>
                              <w:left w:val="single" w:sz="4" w:space="0" w:color="000000"/>
                              <w:bottom w:val="single" w:sz="4" w:space="0" w:color="000000"/>
                            </w:tcBorders>
                            <w:shd w:val="clear" w:color="auto" w:fill="CCC0D9"/>
                          </w:tcPr>
                          <w:p w:rsidR="009C2114" w:rsidRDefault="009C2114">
                            <w:pPr>
                              <w:snapToGri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2017 уч.г.</w:t>
                            </w:r>
                          </w:p>
                        </w:tc>
                        <w:tc>
                          <w:tcPr>
                            <w:tcW w:w="850" w:type="dxa"/>
                            <w:tcBorders>
                              <w:top w:val="single" w:sz="4" w:space="0" w:color="000000"/>
                              <w:left w:val="single" w:sz="4" w:space="0" w:color="000000"/>
                              <w:bottom w:val="single" w:sz="4" w:space="0" w:color="000000"/>
                            </w:tcBorders>
                            <w:shd w:val="clear" w:color="auto" w:fill="auto"/>
                          </w:tcPr>
                          <w:p w:rsidR="009C2114" w:rsidRDefault="009C2114">
                            <w:pPr>
                              <w:snapToGri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2016 уч.г.</w:t>
                            </w:r>
                          </w:p>
                        </w:tc>
                        <w:tc>
                          <w:tcPr>
                            <w:tcW w:w="1135" w:type="dxa"/>
                            <w:tcBorders>
                              <w:top w:val="single" w:sz="4" w:space="0" w:color="000000"/>
                              <w:left w:val="single" w:sz="4" w:space="0" w:color="000000"/>
                              <w:bottom w:val="single" w:sz="4" w:space="0" w:color="000000"/>
                            </w:tcBorders>
                            <w:shd w:val="clear" w:color="auto" w:fill="CCC0D9"/>
                          </w:tcPr>
                          <w:p w:rsidR="009C2114" w:rsidRDefault="009C2114">
                            <w:pPr>
                              <w:snapToGri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2017 уч.г.</w:t>
                            </w:r>
                          </w:p>
                        </w:tc>
                        <w:tc>
                          <w:tcPr>
                            <w:tcW w:w="850" w:type="dxa"/>
                            <w:tcBorders>
                              <w:top w:val="single" w:sz="4" w:space="0" w:color="000000"/>
                              <w:left w:val="single" w:sz="4" w:space="0" w:color="000000"/>
                              <w:bottom w:val="single" w:sz="4" w:space="0" w:color="000000"/>
                            </w:tcBorders>
                            <w:shd w:val="clear" w:color="auto" w:fill="auto"/>
                          </w:tcPr>
                          <w:p w:rsidR="009C2114" w:rsidRDefault="009C2114" w:rsidP="00120297">
                            <w:pPr>
                              <w:snapToGri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2016уч.г.</w:t>
                            </w:r>
                          </w:p>
                        </w:tc>
                        <w:tc>
                          <w:tcPr>
                            <w:tcW w:w="1134" w:type="dxa"/>
                            <w:tcBorders>
                              <w:top w:val="single" w:sz="4" w:space="0" w:color="000000"/>
                              <w:left w:val="single" w:sz="4" w:space="0" w:color="000000"/>
                              <w:bottom w:val="single" w:sz="4" w:space="0" w:color="000000"/>
                            </w:tcBorders>
                            <w:shd w:val="clear" w:color="auto" w:fill="CCC0D9"/>
                          </w:tcPr>
                          <w:p w:rsidR="009C2114" w:rsidRDefault="009C2114" w:rsidP="00120297">
                            <w:pPr>
                              <w:snapToGri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2017 уч.г.</w:t>
                            </w:r>
                          </w:p>
                        </w:tc>
                        <w:tc>
                          <w:tcPr>
                            <w:tcW w:w="851" w:type="dxa"/>
                            <w:tcBorders>
                              <w:top w:val="single" w:sz="4" w:space="0" w:color="000000"/>
                              <w:left w:val="single" w:sz="4" w:space="0" w:color="000000"/>
                              <w:bottom w:val="single" w:sz="4" w:space="0" w:color="000000"/>
                            </w:tcBorders>
                            <w:shd w:val="clear" w:color="auto" w:fill="auto"/>
                          </w:tcPr>
                          <w:p w:rsidR="009C2114" w:rsidRDefault="009C2114" w:rsidP="00120297">
                            <w:pPr>
                              <w:snapToGri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2016 уч.г.</w:t>
                            </w:r>
                          </w:p>
                        </w:tc>
                        <w:tc>
                          <w:tcPr>
                            <w:tcW w:w="1134" w:type="dxa"/>
                            <w:tcBorders>
                              <w:top w:val="single" w:sz="4" w:space="0" w:color="000000"/>
                              <w:left w:val="single" w:sz="4" w:space="0" w:color="000000"/>
                              <w:bottom w:val="single" w:sz="4" w:space="0" w:color="000000"/>
                            </w:tcBorders>
                            <w:shd w:val="clear" w:color="auto" w:fill="CCC0D9"/>
                          </w:tcPr>
                          <w:p w:rsidR="009C2114" w:rsidRDefault="009C2114" w:rsidP="00120297">
                            <w:pPr>
                              <w:snapToGri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2017 уч.г.</w:t>
                            </w:r>
                          </w:p>
                        </w:tc>
                      </w:tr>
                      <w:tr w:rsidR="009C2114">
                        <w:trPr>
                          <w:trHeight w:val="273"/>
                        </w:trPr>
                        <w:tc>
                          <w:tcPr>
                            <w:tcW w:w="3227" w:type="dxa"/>
                            <w:tcBorders>
                              <w:top w:val="single" w:sz="4" w:space="0" w:color="000000"/>
                              <w:left w:val="single" w:sz="4" w:space="0" w:color="000000"/>
                              <w:bottom w:val="single" w:sz="4" w:space="0" w:color="000000"/>
                            </w:tcBorders>
                            <w:shd w:val="clear" w:color="auto" w:fill="auto"/>
                          </w:tcPr>
                          <w:p w:rsidR="009C2114" w:rsidRDefault="009C2114">
                            <w:pPr>
                              <w:snapToGrid w:val="0"/>
                              <w:spacing w:line="240" w:lineRule="auto"/>
                              <w:rPr>
                                <w:rFonts w:ascii="Times New Roman" w:eastAsia="Times New Roman" w:hAnsi="Times New Roman"/>
                                <w:sz w:val="28"/>
                                <w:szCs w:val="28"/>
                              </w:rPr>
                            </w:pPr>
                            <w:r>
                              <w:rPr>
                                <w:rFonts w:ascii="Times New Roman" w:eastAsia="Times New Roman" w:hAnsi="Times New Roman"/>
                                <w:sz w:val="28"/>
                                <w:szCs w:val="28"/>
                              </w:rPr>
                              <w:t>Количество детей</w:t>
                            </w:r>
                          </w:p>
                        </w:tc>
                        <w:tc>
                          <w:tcPr>
                            <w:tcW w:w="850" w:type="dxa"/>
                            <w:tcBorders>
                              <w:top w:val="single" w:sz="4" w:space="0" w:color="000000"/>
                              <w:left w:val="single" w:sz="4" w:space="0" w:color="000000"/>
                              <w:bottom w:val="single" w:sz="4" w:space="0" w:color="000000"/>
                            </w:tcBorders>
                            <w:shd w:val="clear" w:color="auto" w:fill="auto"/>
                          </w:tcPr>
                          <w:p w:rsidR="009C2114" w:rsidRDefault="009C2114">
                            <w:pPr>
                              <w:snapToGrid w:val="0"/>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9</w:t>
                            </w:r>
                          </w:p>
                        </w:tc>
                        <w:tc>
                          <w:tcPr>
                            <w:tcW w:w="1134" w:type="dxa"/>
                            <w:tcBorders>
                              <w:top w:val="single" w:sz="4" w:space="0" w:color="000000"/>
                              <w:left w:val="single" w:sz="4" w:space="0" w:color="000000"/>
                              <w:bottom w:val="single" w:sz="4" w:space="0" w:color="000000"/>
                            </w:tcBorders>
                            <w:shd w:val="clear" w:color="auto" w:fill="CCC0D9"/>
                          </w:tcPr>
                          <w:p w:rsidR="009C2114" w:rsidRDefault="009C2114" w:rsidP="00C468C4">
                            <w:pPr>
                              <w:snapToGrid w:val="0"/>
                              <w:spacing w:line="240" w:lineRule="auto"/>
                              <w:rPr>
                                <w:rFonts w:ascii="Times New Roman" w:eastAsia="Times New Roman" w:hAnsi="Times New Roman"/>
                                <w:b/>
                                <w:sz w:val="28"/>
                                <w:szCs w:val="28"/>
                              </w:rPr>
                            </w:pPr>
                            <w:r>
                              <w:rPr>
                                <w:rFonts w:ascii="Times New Roman" w:eastAsia="Times New Roman" w:hAnsi="Times New Roman"/>
                                <w:b/>
                                <w:sz w:val="28"/>
                                <w:szCs w:val="28"/>
                              </w:rPr>
                              <w:t>8</w:t>
                            </w:r>
                          </w:p>
                        </w:tc>
                        <w:tc>
                          <w:tcPr>
                            <w:tcW w:w="850" w:type="dxa"/>
                            <w:tcBorders>
                              <w:top w:val="single" w:sz="4" w:space="0" w:color="000000"/>
                              <w:left w:val="single" w:sz="4" w:space="0" w:color="000000"/>
                              <w:bottom w:val="single" w:sz="4" w:space="0" w:color="000000"/>
                            </w:tcBorders>
                            <w:shd w:val="clear" w:color="auto" w:fill="auto"/>
                          </w:tcPr>
                          <w:p w:rsidR="009C2114" w:rsidRDefault="009C2114">
                            <w:pPr>
                              <w:snapToGrid w:val="0"/>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7</w:t>
                            </w:r>
                          </w:p>
                        </w:tc>
                        <w:tc>
                          <w:tcPr>
                            <w:tcW w:w="1135" w:type="dxa"/>
                            <w:tcBorders>
                              <w:top w:val="single" w:sz="4" w:space="0" w:color="000000"/>
                              <w:left w:val="single" w:sz="4" w:space="0" w:color="000000"/>
                              <w:bottom w:val="single" w:sz="4" w:space="0" w:color="000000"/>
                            </w:tcBorders>
                            <w:shd w:val="clear" w:color="auto" w:fill="CCC0D9"/>
                          </w:tcPr>
                          <w:p w:rsidR="009C2114" w:rsidRDefault="009C2114">
                            <w:pPr>
                              <w:snapToGrid w:val="0"/>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6</w:t>
                            </w:r>
                          </w:p>
                        </w:tc>
                        <w:tc>
                          <w:tcPr>
                            <w:tcW w:w="850" w:type="dxa"/>
                            <w:tcBorders>
                              <w:top w:val="single" w:sz="4" w:space="0" w:color="000000"/>
                              <w:left w:val="single" w:sz="4" w:space="0" w:color="000000"/>
                              <w:bottom w:val="single" w:sz="4" w:space="0" w:color="000000"/>
                            </w:tcBorders>
                            <w:shd w:val="clear" w:color="auto" w:fill="auto"/>
                          </w:tcPr>
                          <w:p w:rsidR="009C2114" w:rsidRDefault="009C2114">
                            <w:pPr>
                              <w:snapToGrid w:val="0"/>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8</w:t>
                            </w:r>
                          </w:p>
                        </w:tc>
                        <w:tc>
                          <w:tcPr>
                            <w:tcW w:w="1134" w:type="dxa"/>
                            <w:tcBorders>
                              <w:top w:val="single" w:sz="4" w:space="0" w:color="000000"/>
                              <w:left w:val="single" w:sz="4" w:space="0" w:color="000000"/>
                              <w:bottom w:val="single" w:sz="4" w:space="0" w:color="000000"/>
                            </w:tcBorders>
                            <w:shd w:val="clear" w:color="auto" w:fill="CCC0D9"/>
                          </w:tcPr>
                          <w:p w:rsidR="009C2114" w:rsidRDefault="009C2114">
                            <w:pPr>
                              <w:snapToGrid w:val="0"/>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7</w:t>
                            </w:r>
                          </w:p>
                        </w:tc>
                        <w:tc>
                          <w:tcPr>
                            <w:tcW w:w="851" w:type="dxa"/>
                            <w:tcBorders>
                              <w:top w:val="single" w:sz="4" w:space="0" w:color="000000"/>
                              <w:left w:val="single" w:sz="4" w:space="0" w:color="000000"/>
                              <w:bottom w:val="single" w:sz="4" w:space="0" w:color="000000"/>
                            </w:tcBorders>
                            <w:shd w:val="clear" w:color="auto" w:fill="auto"/>
                          </w:tcPr>
                          <w:p w:rsidR="009C2114" w:rsidRDefault="009C2114">
                            <w:pPr>
                              <w:snapToGrid w:val="0"/>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1</w:t>
                            </w:r>
                          </w:p>
                        </w:tc>
                        <w:tc>
                          <w:tcPr>
                            <w:tcW w:w="1134" w:type="dxa"/>
                            <w:tcBorders>
                              <w:top w:val="single" w:sz="4" w:space="0" w:color="000000"/>
                              <w:left w:val="single" w:sz="4" w:space="0" w:color="000000"/>
                              <w:bottom w:val="single" w:sz="4" w:space="0" w:color="000000"/>
                            </w:tcBorders>
                            <w:shd w:val="clear" w:color="auto" w:fill="CCC0D9"/>
                          </w:tcPr>
                          <w:p w:rsidR="009C2114" w:rsidRDefault="009C2114">
                            <w:pPr>
                              <w:snapToGrid w:val="0"/>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1</w:t>
                            </w:r>
                          </w:p>
                        </w:tc>
                      </w:tr>
                    </w:tbl>
                    <w:p w:rsidR="009C2114" w:rsidRDefault="009C2114" w:rsidP="006D5300">
                      <w:r>
                        <w:t xml:space="preserve"> </w:t>
                      </w:r>
                    </w:p>
                  </w:txbxContent>
                </v:textbox>
                <w10:wrap type="square" side="largest" anchorx="margin"/>
              </v:shape>
            </w:pict>
          </mc:Fallback>
        </mc:AlternateContent>
      </w:r>
    </w:p>
    <w:p w:rsidR="006D5300" w:rsidRPr="00362AE6" w:rsidRDefault="00C468C4" w:rsidP="006D53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2017г число заболеваний не выросло (по сравнению с 2016</w:t>
      </w:r>
      <w:r w:rsidR="006D5300">
        <w:rPr>
          <w:rFonts w:ascii="Times New Roman" w:hAnsi="Times New Roman" w:cs="Times New Roman"/>
          <w:sz w:val="28"/>
          <w:szCs w:val="28"/>
        </w:rPr>
        <w:t xml:space="preserve">г.). </w:t>
      </w:r>
      <w:r w:rsidR="00E97A34">
        <w:rPr>
          <w:rFonts w:ascii="Times New Roman" w:hAnsi="Times New Roman" w:cs="Times New Roman"/>
          <w:sz w:val="28"/>
          <w:szCs w:val="28"/>
        </w:rPr>
        <w:t xml:space="preserve"> Число заболеваний детей по ОРВИ не растет. Одна из причин – 100% привитость</w:t>
      </w:r>
      <w:r w:rsidR="006D5300" w:rsidRPr="00362AE6">
        <w:rPr>
          <w:rFonts w:ascii="Times New Roman" w:hAnsi="Times New Roman" w:cs="Times New Roman"/>
          <w:sz w:val="28"/>
          <w:szCs w:val="28"/>
        </w:rPr>
        <w:t xml:space="preserve"> воспитанников от гриппа и ОРВИ в период обострения простудных заболеваний (ноябрь, февраль месяцы) и </w:t>
      </w:r>
      <w:r w:rsidR="00E97A34">
        <w:rPr>
          <w:rFonts w:ascii="Times New Roman" w:hAnsi="Times New Roman" w:cs="Times New Roman"/>
          <w:sz w:val="28"/>
          <w:szCs w:val="28"/>
        </w:rPr>
        <w:t xml:space="preserve">присутствие </w:t>
      </w:r>
      <w:r w:rsidR="006D5300" w:rsidRPr="00362AE6">
        <w:rPr>
          <w:rFonts w:ascii="Times New Roman" w:hAnsi="Times New Roman" w:cs="Times New Roman"/>
          <w:sz w:val="28"/>
          <w:szCs w:val="28"/>
        </w:rPr>
        <w:t xml:space="preserve">детского коллективного иммунитета защиты против вируса простудных заболеваний. </w:t>
      </w:r>
    </w:p>
    <w:p w:rsidR="006D5300" w:rsidRPr="00362AE6" w:rsidRDefault="006D5300" w:rsidP="00E97A34">
      <w:pPr>
        <w:spacing w:after="0" w:line="240" w:lineRule="auto"/>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 xml:space="preserve">Быстрая и безболезненная адаптация детей к условиям детского сада объясняется благоприятным эмоционально-психологическим климатом в группах раннего и младшего возраста, тесным взаимодействием педагогов и специалистов ДОУ между собой и с родителями. </w:t>
      </w:r>
    </w:p>
    <w:p w:rsidR="006D5300" w:rsidRPr="00362AE6" w:rsidRDefault="006D5300" w:rsidP="006D5300">
      <w:pPr>
        <w:spacing w:after="0" w:line="240" w:lineRule="auto"/>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 xml:space="preserve">         Наблюдается  снижение количества заболеваний гастроэнтеритами (с5 до 3-х). Это свидетельствует о хорошем качестве организации питания в детском саду, а также более внимательном отношении к питанию   родителями воспитанников</w:t>
      </w:r>
    </w:p>
    <w:p w:rsidR="006D5300" w:rsidRPr="00362AE6" w:rsidRDefault="006D5300" w:rsidP="006D5300">
      <w:pPr>
        <w:spacing w:after="0" w:line="240" w:lineRule="auto"/>
        <w:ind w:left="420" w:right="40" w:hanging="400"/>
        <w:jc w:val="both"/>
        <w:rPr>
          <w:rFonts w:ascii="Times New Roman" w:eastAsia="Times New Roman" w:hAnsi="Times New Roman" w:cs="Times New Roman"/>
          <w:color w:val="000000"/>
          <w:sz w:val="28"/>
          <w:szCs w:val="28"/>
        </w:rPr>
      </w:pPr>
      <w:r w:rsidRPr="00362AE6">
        <w:rPr>
          <w:rFonts w:ascii="Times New Roman" w:eastAsia="Times New Roman" w:hAnsi="Times New Roman" w:cs="Times New Roman"/>
          <w:color w:val="000000"/>
          <w:sz w:val="28"/>
          <w:szCs w:val="28"/>
        </w:rPr>
        <w:t xml:space="preserve">       С целью обеспечения полноценного сбалансированного пита</w:t>
      </w:r>
      <w:r w:rsidRPr="00362AE6">
        <w:rPr>
          <w:rFonts w:ascii="Times New Roman" w:eastAsia="Times New Roman" w:hAnsi="Times New Roman" w:cs="Times New Roman"/>
          <w:color w:val="000000"/>
          <w:sz w:val="28"/>
          <w:szCs w:val="28"/>
        </w:rPr>
        <w:softHyphen/>
        <w:t>ния детей в ДОУ введено 10-</w:t>
      </w:r>
    </w:p>
    <w:p w:rsidR="006D5300" w:rsidRPr="00362AE6" w:rsidRDefault="006D5300" w:rsidP="006D5300">
      <w:pPr>
        <w:spacing w:after="0" w:line="240" w:lineRule="auto"/>
        <w:ind w:left="420" w:right="40" w:hanging="400"/>
        <w:jc w:val="both"/>
        <w:rPr>
          <w:rFonts w:ascii="Times New Roman" w:eastAsia="Times New Roman" w:hAnsi="Times New Roman" w:cs="Times New Roman"/>
          <w:color w:val="000000"/>
          <w:sz w:val="28"/>
          <w:szCs w:val="28"/>
        </w:rPr>
      </w:pPr>
      <w:r w:rsidRPr="00362AE6">
        <w:rPr>
          <w:rFonts w:ascii="Times New Roman" w:eastAsia="Times New Roman" w:hAnsi="Times New Roman" w:cs="Times New Roman"/>
          <w:color w:val="000000"/>
          <w:sz w:val="28"/>
          <w:szCs w:val="28"/>
        </w:rPr>
        <w:t>дневное меню, отдельно на весенне-летний период и осенне-зимний период. При составлении</w:t>
      </w:r>
    </w:p>
    <w:p w:rsidR="006D5300" w:rsidRPr="00362AE6" w:rsidRDefault="006D5300" w:rsidP="006D5300">
      <w:pPr>
        <w:spacing w:after="0" w:line="240" w:lineRule="auto"/>
        <w:ind w:left="420" w:right="40" w:hanging="400"/>
        <w:jc w:val="both"/>
        <w:rPr>
          <w:rFonts w:ascii="Times New Roman" w:eastAsia="Times New Roman" w:hAnsi="Times New Roman" w:cs="Times New Roman"/>
          <w:color w:val="000000"/>
          <w:sz w:val="28"/>
          <w:szCs w:val="28"/>
        </w:rPr>
      </w:pPr>
      <w:r w:rsidRPr="00362AE6">
        <w:rPr>
          <w:rFonts w:ascii="Times New Roman" w:eastAsia="Times New Roman" w:hAnsi="Times New Roman" w:cs="Times New Roman"/>
          <w:color w:val="000000"/>
          <w:sz w:val="28"/>
          <w:szCs w:val="28"/>
        </w:rPr>
        <w:t>меню учитываются  требования СанПиН 2.4.1.3049-13.</w:t>
      </w:r>
    </w:p>
    <w:p w:rsidR="006D5300" w:rsidRPr="00362AE6" w:rsidRDefault="006D5300" w:rsidP="006D5300">
      <w:pPr>
        <w:spacing w:after="0" w:line="240" w:lineRule="auto"/>
        <w:ind w:left="420" w:right="1080" w:hanging="400"/>
        <w:jc w:val="both"/>
        <w:rPr>
          <w:rFonts w:ascii="Times New Roman" w:eastAsia="Times New Roman" w:hAnsi="Times New Roman" w:cs="Times New Roman"/>
          <w:color w:val="000000"/>
          <w:sz w:val="28"/>
          <w:szCs w:val="28"/>
        </w:rPr>
      </w:pPr>
      <w:r w:rsidRPr="00362AE6">
        <w:rPr>
          <w:rFonts w:ascii="Times New Roman" w:eastAsia="Times New Roman" w:hAnsi="Times New Roman" w:cs="Times New Roman"/>
          <w:color w:val="000000"/>
          <w:sz w:val="28"/>
          <w:szCs w:val="28"/>
        </w:rPr>
        <w:t xml:space="preserve">       Основными принципами организации питания являются: </w:t>
      </w:r>
    </w:p>
    <w:p w:rsidR="006D5300" w:rsidRPr="00362AE6" w:rsidRDefault="006D5300" w:rsidP="006D5300">
      <w:pPr>
        <w:numPr>
          <w:ilvl w:val="0"/>
          <w:numId w:val="34"/>
        </w:numPr>
        <w:spacing w:after="0" w:line="240" w:lineRule="auto"/>
        <w:ind w:left="0" w:right="1080" w:firstLine="0"/>
        <w:jc w:val="both"/>
        <w:rPr>
          <w:rFonts w:ascii="Times New Roman" w:eastAsia="Times New Roman" w:hAnsi="Times New Roman" w:cs="Times New Roman"/>
          <w:color w:val="000000"/>
          <w:sz w:val="28"/>
          <w:szCs w:val="28"/>
        </w:rPr>
      </w:pPr>
      <w:r w:rsidRPr="00362AE6">
        <w:rPr>
          <w:rFonts w:ascii="Times New Roman" w:eastAsia="Times New Roman" w:hAnsi="Times New Roman" w:cs="Times New Roman"/>
          <w:color w:val="000000"/>
          <w:sz w:val="28"/>
          <w:szCs w:val="28"/>
        </w:rPr>
        <w:t xml:space="preserve">выполнение режима питания; </w:t>
      </w:r>
    </w:p>
    <w:p w:rsidR="006D5300" w:rsidRPr="00362AE6" w:rsidRDefault="006D5300" w:rsidP="006D5300">
      <w:pPr>
        <w:numPr>
          <w:ilvl w:val="0"/>
          <w:numId w:val="34"/>
        </w:numPr>
        <w:spacing w:after="0" w:line="240" w:lineRule="auto"/>
        <w:ind w:left="0" w:right="1080" w:firstLine="0"/>
        <w:jc w:val="both"/>
        <w:rPr>
          <w:rFonts w:ascii="Times New Roman" w:eastAsia="Times New Roman" w:hAnsi="Times New Roman" w:cs="Times New Roman"/>
          <w:color w:val="000000"/>
          <w:sz w:val="28"/>
          <w:szCs w:val="28"/>
        </w:rPr>
      </w:pPr>
      <w:r w:rsidRPr="00362AE6">
        <w:rPr>
          <w:rFonts w:ascii="Times New Roman" w:eastAsia="Times New Roman" w:hAnsi="Times New Roman" w:cs="Times New Roman"/>
          <w:color w:val="000000"/>
          <w:sz w:val="28"/>
          <w:szCs w:val="28"/>
        </w:rPr>
        <w:t xml:space="preserve">полноценное питание; </w:t>
      </w:r>
    </w:p>
    <w:p w:rsidR="006D5300" w:rsidRDefault="006D5300" w:rsidP="006D5300">
      <w:pPr>
        <w:numPr>
          <w:ilvl w:val="0"/>
          <w:numId w:val="34"/>
        </w:numPr>
        <w:spacing w:after="0" w:line="240" w:lineRule="auto"/>
        <w:ind w:left="0" w:right="108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гигиена приема пищи;</w:t>
      </w:r>
    </w:p>
    <w:p w:rsidR="006D5300" w:rsidRPr="00277FED" w:rsidRDefault="006D5300" w:rsidP="006D5300">
      <w:pPr>
        <w:numPr>
          <w:ilvl w:val="0"/>
          <w:numId w:val="34"/>
        </w:numPr>
        <w:spacing w:after="0" w:line="240" w:lineRule="auto"/>
        <w:ind w:left="0" w:right="1080" w:firstLine="0"/>
        <w:jc w:val="both"/>
        <w:rPr>
          <w:rFonts w:ascii="Times New Roman" w:eastAsia="Times New Roman" w:hAnsi="Times New Roman" w:cs="Times New Roman"/>
          <w:color w:val="000000"/>
          <w:sz w:val="28"/>
          <w:szCs w:val="28"/>
        </w:rPr>
      </w:pPr>
      <w:r w:rsidRPr="00277FED">
        <w:rPr>
          <w:rFonts w:ascii="Times New Roman" w:eastAsia="Times New Roman" w:hAnsi="Times New Roman" w:cs="Times New Roman"/>
          <w:color w:val="000000"/>
          <w:sz w:val="28"/>
          <w:szCs w:val="28"/>
        </w:rPr>
        <w:t>индивидуальный подход к детям во время питания.</w:t>
      </w:r>
    </w:p>
    <w:p w:rsidR="006D5300" w:rsidRPr="00362AE6" w:rsidRDefault="006D5300" w:rsidP="006D5300">
      <w:pPr>
        <w:spacing w:after="0" w:line="240" w:lineRule="auto"/>
        <w:ind w:left="420" w:right="40" w:hanging="400"/>
        <w:jc w:val="both"/>
        <w:rPr>
          <w:rFonts w:ascii="Times New Roman" w:eastAsia="Times New Roman" w:hAnsi="Times New Roman" w:cs="Times New Roman"/>
          <w:color w:val="000000"/>
          <w:sz w:val="28"/>
          <w:szCs w:val="28"/>
        </w:rPr>
      </w:pPr>
      <w:r w:rsidRPr="00362AE6">
        <w:rPr>
          <w:rFonts w:ascii="Times New Roman" w:eastAsia="Times New Roman" w:hAnsi="Times New Roman" w:cs="Times New Roman"/>
          <w:color w:val="000000"/>
          <w:sz w:val="28"/>
          <w:szCs w:val="28"/>
        </w:rPr>
        <w:lastRenderedPageBreak/>
        <w:t xml:space="preserve">       При организации питания в ДОУ важно не только накормит</w:t>
      </w:r>
      <w:r>
        <w:rPr>
          <w:rFonts w:ascii="Times New Roman" w:eastAsia="Times New Roman" w:hAnsi="Times New Roman" w:cs="Times New Roman"/>
          <w:color w:val="000000"/>
          <w:sz w:val="28"/>
          <w:szCs w:val="28"/>
        </w:rPr>
        <w:t>ь ре</w:t>
      </w:r>
      <w:r>
        <w:rPr>
          <w:rFonts w:ascii="Times New Roman" w:eastAsia="Times New Roman" w:hAnsi="Times New Roman" w:cs="Times New Roman"/>
          <w:color w:val="000000"/>
          <w:sz w:val="28"/>
          <w:szCs w:val="28"/>
        </w:rPr>
        <w:softHyphen/>
        <w:t xml:space="preserve">бенка, но и сформировать у </w:t>
      </w:r>
      <w:r w:rsidRPr="00362AE6">
        <w:rPr>
          <w:rFonts w:ascii="Times New Roman" w:eastAsia="Times New Roman" w:hAnsi="Times New Roman" w:cs="Times New Roman"/>
          <w:color w:val="000000"/>
          <w:sz w:val="28"/>
          <w:szCs w:val="28"/>
        </w:rPr>
        <w:t>него рациональное пищевое пове</w:t>
      </w:r>
      <w:r w:rsidRPr="00362AE6">
        <w:rPr>
          <w:rFonts w:ascii="Times New Roman" w:eastAsia="Times New Roman" w:hAnsi="Times New Roman" w:cs="Times New Roman"/>
          <w:color w:val="000000"/>
          <w:sz w:val="28"/>
          <w:szCs w:val="28"/>
        </w:rPr>
        <w:softHyphen/>
        <w:t>дение как неотъемле</w:t>
      </w:r>
      <w:r>
        <w:rPr>
          <w:rFonts w:ascii="Times New Roman" w:eastAsia="Times New Roman" w:hAnsi="Times New Roman" w:cs="Times New Roman"/>
          <w:color w:val="000000"/>
          <w:sz w:val="28"/>
          <w:szCs w:val="28"/>
        </w:rPr>
        <w:t xml:space="preserve">мую и важнейшую часть здорового </w:t>
      </w:r>
      <w:r w:rsidRPr="00362AE6">
        <w:rPr>
          <w:rFonts w:ascii="Times New Roman" w:eastAsia="Times New Roman" w:hAnsi="Times New Roman" w:cs="Times New Roman"/>
          <w:color w:val="000000"/>
          <w:sz w:val="28"/>
          <w:szCs w:val="28"/>
        </w:rPr>
        <w:t>образа жизни.</w:t>
      </w:r>
    </w:p>
    <w:p w:rsidR="006D5300" w:rsidRPr="00362AE6" w:rsidRDefault="006D5300" w:rsidP="006D5300">
      <w:pPr>
        <w:spacing w:after="180" w:line="240" w:lineRule="auto"/>
        <w:ind w:left="20" w:right="20" w:firstLine="280"/>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 xml:space="preserve"> Стало традицией проведение в ДОУ спортивных праздников и досугов («День здоровья», «Мама, папа, я — спортивная се</w:t>
      </w:r>
      <w:r w:rsidRPr="00362AE6">
        <w:rPr>
          <w:rFonts w:ascii="Times New Roman" w:eastAsia="Times New Roman" w:hAnsi="Times New Roman" w:cs="Times New Roman"/>
          <w:sz w:val="28"/>
          <w:szCs w:val="28"/>
        </w:rPr>
        <w:softHyphen/>
        <w:t xml:space="preserve">мья», «Неделя здоровья», «Будущие защитники», «Веселые старты» и др.). </w:t>
      </w:r>
      <w:r>
        <w:rPr>
          <w:rFonts w:ascii="Times New Roman" w:eastAsia="Times New Roman" w:hAnsi="Times New Roman" w:cs="Times New Roman"/>
          <w:sz w:val="28"/>
          <w:szCs w:val="28"/>
        </w:rPr>
        <w:t>В  группе</w:t>
      </w:r>
      <w:r w:rsidRPr="00362AE6">
        <w:rPr>
          <w:rFonts w:ascii="Times New Roman" w:eastAsia="Times New Roman" w:hAnsi="Times New Roman" w:cs="Times New Roman"/>
          <w:sz w:val="28"/>
          <w:szCs w:val="28"/>
        </w:rPr>
        <w:t xml:space="preserve"> созданы и оборудованы физкультур</w:t>
      </w:r>
      <w:r w:rsidRPr="00362AE6">
        <w:rPr>
          <w:rFonts w:ascii="Times New Roman" w:eastAsia="Times New Roman" w:hAnsi="Times New Roman" w:cs="Times New Roman"/>
          <w:sz w:val="28"/>
          <w:szCs w:val="28"/>
        </w:rPr>
        <w:softHyphen/>
        <w:t xml:space="preserve">ные уголки с необходимым инвентарем для организации игр и упражнений детей. </w:t>
      </w:r>
    </w:p>
    <w:p w:rsidR="006D5300" w:rsidRPr="00362AE6" w:rsidRDefault="006D5300" w:rsidP="006D5300">
      <w:pPr>
        <w:spacing w:after="0" w:line="240" w:lineRule="auto"/>
        <w:ind w:firstLine="709"/>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Анализ полученных результатов работы детского сада  показал необходимость продолжения работы по оздоровлению детей, оптимального включения здоровьесберегающих технологий в процесс образования через проектную деятельность, включение оздоровительных задач в различные виды детской деятельности.</w:t>
      </w:r>
    </w:p>
    <w:p w:rsidR="006D5300" w:rsidRPr="00362AE6" w:rsidRDefault="006D5300" w:rsidP="006D5300">
      <w:pPr>
        <w:spacing w:after="0" w:line="240" w:lineRule="auto"/>
        <w:ind w:firstLine="709"/>
        <w:jc w:val="both"/>
        <w:rPr>
          <w:rFonts w:ascii="Times New Roman" w:eastAsia="Times New Roman" w:hAnsi="Times New Roman" w:cs="Times New Roman"/>
          <w:sz w:val="28"/>
          <w:szCs w:val="28"/>
        </w:rPr>
      </w:pPr>
    </w:p>
    <w:p w:rsidR="006D5300" w:rsidRPr="00362AE6" w:rsidRDefault="006D5300" w:rsidP="006D5300">
      <w:pPr>
        <w:spacing w:after="0" w:line="240" w:lineRule="auto"/>
        <w:ind w:firstLine="709"/>
        <w:jc w:val="center"/>
        <w:rPr>
          <w:rFonts w:ascii="Times New Roman" w:eastAsia="Times New Roman" w:hAnsi="Times New Roman" w:cs="Times New Roman"/>
          <w:b/>
          <w:bCs/>
          <w:sz w:val="28"/>
          <w:szCs w:val="28"/>
        </w:rPr>
      </w:pPr>
    </w:p>
    <w:p w:rsidR="006D5300" w:rsidRPr="00362AE6" w:rsidRDefault="006D5300" w:rsidP="006D5300">
      <w:pPr>
        <w:spacing w:after="0" w:line="240" w:lineRule="auto"/>
        <w:ind w:firstLine="709"/>
        <w:jc w:val="center"/>
        <w:rPr>
          <w:rFonts w:ascii="Times New Roman" w:eastAsia="Times New Roman" w:hAnsi="Times New Roman" w:cs="Times New Roman"/>
          <w:b/>
          <w:bCs/>
          <w:sz w:val="28"/>
          <w:szCs w:val="28"/>
        </w:rPr>
      </w:pPr>
      <w:r w:rsidRPr="00362AE6">
        <w:rPr>
          <w:rFonts w:ascii="Times New Roman" w:eastAsia="Times New Roman" w:hAnsi="Times New Roman" w:cs="Times New Roman"/>
          <w:b/>
          <w:bCs/>
          <w:sz w:val="28"/>
          <w:szCs w:val="28"/>
        </w:rPr>
        <w:t>Уровень усвоения Основной общеобразовательной  программы детьми</w:t>
      </w:r>
    </w:p>
    <w:p w:rsidR="006D5300" w:rsidRPr="00362AE6" w:rsidRDefault="006D5300" w:rsidP="006D5300">
      <w:pPr>
        <w:spacing w:after="0" w:line="240" w:lineRule="auto"/>
        <w:ind w:firstLine="709"/>
        <w:jc w:val="both"/>
        <w:rPr>
          <w:rFonts w:ascii="Times New Roman" w:eastAsia="Times New Roman" w:hAnsi="Times New Roman" w:cs="Times New Roman"/>
          <w:b/>
          <w:i/>
          <w:sz w:val="28"/>
          <w:szCs w:val="28"/>
        </w:rPr>
      </w:pPr>
    </w:p>
    <w:p w:rsidR="006D5300" w:rsidRPr="00362AE6" w:rsidRDefault="006D5300" w:rsidP="006D5300">
      <w:pPr>
        <w:spacing w:after="0" w:line="240" w:lineRule="auto"/>
        <w:ind w:firstLine="709"/>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 xml:space="preserve">Образовательный процесс осуществляется по Основной </w:t>
      </w:r>
      <w:r>
        <w:rPr>
          <w:rFonts w:ascii="Times New Roman" w:eastAsia="Times New Roman" w:hAnsi="Times New Roman" w:cs="Times New Roman"/>
          <w:sz w:val="28"/>
          <w:szCs w:val="28"/>
        </w:rPr>
        <w:t>общеобразовательной программе МБ</w:t>
      </w:r>
      <w:r w:rsidRPr="00362AE6">
        <w:rPr>
          <w:rFonts w:ascii="Times New Roman" w:eastAsia="Times New Roman" w:hAnsi="Times New Roman" w:cs="Times New Roman"/>
          <w:sz w:val="28"/>
          <w:szCs w:val="28"/>
        </w:rPr>
        <w:t xml:space="preserve">ДОУ «Детский сад </w:t>
      </w:r>
      <w:r w:rsidR="00E97A34">
        <w:rPr>
          <w:rFonts w:ascii="Times New Roman" w:eastAsia="Times New Roman" w:hAnsi="Times New Roman" w:cs="Times New Roman"/>
          <w:sz w:val="28"/>
          <w:szCs w:val="28"/>
        </w:rPr>
        <w:t>с. Большая Гусиха</w:t>
      </w:r>
      <w:r w:rsidRPr="00362AE6">
        <w:rPr>
          <w:rFonts w:ascii="Times New Roman" w:eastAsia="Times New Roman" w:hAnsi="Times New Roman" w:cs="Times New Roman"/>
          <w:sz w:val="28"/>
          <w:szCs w:val="28"/>
        </w:rPr>
        <w:t xml:space="preserve">» разработанной на основе, примерной </w:t>
      </w:r>
      <w:r w:rsidRPr="00362AE6">
        <w:rPr>
          <w:rFonts w:ascii="Times New Roman" w:hAnsi="Times New Roman" w:cs="Times New Roman"/>
          <w:sz w:val="28"/>
          <w:szCs w:val="28"/>
        </w:rPr>
        <w:t xml:space="preserve">образовательной программы «От рождения до школы»  под редакцией Н.Е. Вераксы. </w:t>
      </w:r>
    </w:p>
    <w:p w:rsidR="006D5300" w:rsidRPr="00D443AD" w:rsidRDefault="006D5300" w:rsidP="00D443AD">
      <w:pPr>
        <w:spacing w:after="0" w:line="240" w:lineRule="auto"/>
        <w:jc w:val="both"/>
        <w:rPr>
          <w:rFonts w:ascii="Times New Roman" w:eastAsia="Times New Roman" w:hAnsi="Times New Roman" w:cs="Times New Roman"/>
          <w:color w:val="0F243E"/>
          <w:sz w:val="28"/>
          <w:szCs w:val="28"/>
        </w:rPr>
      </w:pPr>
    </w:p>
    <w:p w:rsidR="006D5300" w:rsidRPr="006C5752" w:rsidRDefault="006D5300" w:rsidP="006D5300">
      <w:pPr>
        <w:pStyle w:val="ad"/>
        <w:tabs>
          <w:tab w:val="left" w:pos="1134"/>
        </w:tabs>
        <w:ind w:left="0"/>
        <w:rPr>
          <w:rFonts w:ascii="Times New Roman" w:hAnsi="Times New Roman"/>
          <w:color w:val="000000"/>
          <w:spacing w:val="-1"/>
          <w:sz w:val="28"/>
          <w:szCs w:val="28"/>
        </w:rPr>
      </w:pPr>
      <w:r w:rsidRPr="00133D73">
        <w:rPr>
          <w:rFonts w:ascii="Times New Roman" w:hAnsi="Times New Roman"/>
          <w:sz w:val="28"/>
          <w:szCs w:val="28"/>
        </w:rPr>
        <w:t>определяющих содержание и организацию образовательного процесса для детей дошкольного возраста и направл</w:t>
      </w:r>
      <w:r w:rsidRPr="006C5752">
        <w:rPr>
          <w:rFonts w:ascii="Times New Roman" w:hAnsi="Times New Roman"/>
          <w:color w:val="000000"/>
          <w:sz w:val="28"/>
          <w:szCs w:val="28"/>
        </w:rPr>
        <w:t xml:space="preserve">енных на формирование общей культуры, развитие физических, интеллектуальных и личностных качеств, создание предпосылок учебной деятельности, обеспечивающих социальную успешность, сохранение и укрепление здоровья детей дошкольного возраста.  Программа предлагает насыщенное образовательное содержание, </w:t>
      </w:r>
      <w:r w:rsidRPr="006C5752">
        <w:rPr>
          <w:rFonts w:ascii="Times New Roman" w:hAnsi="Times New Roman"/>
          <w:color w:val="000000"/>
          <w:spacing w:val="-1"/>
          <w:sz w:val="28"/>
          <w:szCs w:val="28"/>
        </w:rPr>
        <w:t xml:space="preserve">соответствующее познавательным интересам современного ребенка.                                           </w:t>
      </w:r>
    </w:p>
    <w:p w:rsidR="006D5300" w:rsidRPr="006C5752" w:rsidRDefault="006D5300" w:rsidP="006D5300">
      <w:pPr>
        <w:pStyle w:val="ad"/>
        <w:tabs>
          <w:tab w:val="left" w:pos="1134"/>
        </w:tabs>
        <w:ind w:left="0"/>
        <w:jc w:val="both"/>
        <w:rPr>
          <w:rFonts w:ascii="Times New Roman" w:hAnsi="Times New Roman"/>
          <w:color w:val="000000"/>
          <w:sz w:val="28"/>
          <w:szCs w:val="28"/>
        </w:rPr>
      </w:pPr>
      <w:r w:rsidRPr="006C5752">
        <w:rPr>
          <w:rFonts w:ascii="Times New Roman" w:hAnsi="Times New Roman"/>
          <w:color w:val="000000"/>
          <w:spacing w:val="-1"/>
          <w:sz w:val="28"/>
          <w:szCs w:val="28"/>
        </w:rPr>
        <w:t>Программа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6D5300" w:rsidRPr="006C5752" w:rsidRDefault="006D5300" w:rsidP="006D5300">
      <w:pPr>
        <w:pStyle w:val="ad"/>
        <w:numPr>
          <w:ilvl w:val="0"/>
          <w:numId w:val="36"/>
        </w:numPr>
        <w:shd w:val="clear" w:color="auto" w:fill="FFFFFF"/>
        <w:suppressAutoHyphens w:val="0"/>
        <w:spacing w:after="0" w:line="240" w:lineRule="auto"/>
        <w:contextualSpacing/>
        <w:jc w:val="both"/>
        <w:rPr>
          <w:rFonts w:ascii="Times New Roman" w:hAnsi="Times New Roman"/>
          <w:color w:val="000000"/>
          <w:spacing w:val="-1"/>
          <w:sz w:val="28"/>
          <w:szCs w:val="28"/>
        </w:rPr>
      </w:pPr>
      <w:r w:rsidRPr="006C5752">
        <w:rPr>
          <w:rFonts w:ascii="Times New Roman" w:hAnsi="Times New Roman"/>
          <w:color w:val="000000"/>
          <w:spacing w:val="-1"/>
          <w:sz w:val="28"/>
          <w:szCs w:val="28"/>
        </w:rPr>
        <w:t>социально-коммуникативное развитие;</w:t>
      </w:r>
    </w:p>
    <w:p w:rsidR="006D5300" w:rsidRPr="006C5752" w:rsidRDefault="006D5300" w:rsidP="006D5300">
      <w:pPr>
        <w:pStyle w:val="ad"/>
        <w:numPr>
          <w:ilvl w:val="0"/>
          <w:numId w:val="36"/>
        </w:numPr>
        <w:shd w:val="clear" w:color="auto" w:fill="FFFFFF"/>
        <w:suppressAutoHyphens w:val="0"/>
        <w:spacing w:after="0" w:line="240" w:lineRule="auto"/>
        <w:contextualSpacing/>
        <w:jc w:val="both"/>
        <w:rPr>
          <w:rFonts w:ascii="Times New Roman" w:hAnsi="Times New Roman"/>
          <w:color w:val="000000"/>
          <w:sz w:val="28"/>
          <w:szCs w:val="28"/>
        </w:rPr>
      </w:pPr>
      <w:r w:rsidRPr="006C5752">
        <w:rPr>
          <w:rFonts w:ascii="Times New Roman" w:hAnsi="Times New Roman"/>
          <w:color w:val="000000"/>
          <w:sz w:val="28"/>
          <w:szCs w:val="28"/>
        </w:rPr>
        <w:t>познавательное развитие;</w:t>
      </w:r>
    </w:p>
    <w:p w:rsidR="006D5300" w:rsidRPr="006C5752" w:rsidRDefault="006D5300" w:rsidP="006D5300">
      <w:pPr>
        <w:pStyle w:val="ad"/>
        <w:numPr>
          <w:ilvl w:val="0"/>
          <w:numId w:val="36"/>
        </w:numPr>
        <w:shd w:val="clear" w:color="auto" w:fill="FFFFFF"/>
        <w:suppressAutoHyphens w:val="0"/>
        <w:spacing w:after="0" w:line="240" w:lineRule="auto"/>
        <w:contextualSpacing/>
        <w:jc w:val="both"/>
        <w:rPr>
          <w:rFonts w:ascii="Times New Roman" w:hAnsi="Times New Roman"/>
          <w:color w:val="000000"/>
          <w:sz w:val="28"/>
          <w:szCs w:val="28"/>
        </w:rPr>
      </w:pPr>
      <w:r w:rsidRPr="006C5752">
        <w:rPr>
          <w:rFonts w:ascii="Times New Roman" w:hAnsi="Times New Roman"/>
          <w:color w:val="000000"/>
          <w:sz w:val="28"/>
          <w:szCs w:val="28"/>
        </w:rPr>
        <w:t>речевое развитие;</w:t>
      </w:r>
    </w:p>
    <w:p w:rsidR="006D5300" w:rsidRPr="006C5752" w:rsidRDefault="006D5300" w:rsidP="006D5300">
      <w:pPr>
        <w:pStyle w:val="ad"/>
        <w:numPr>
          <w:ilvl w:val="0"/>
          <w:numId w:val="36"/>
        </w:numPr>
        <w:shd w:val="clear" w:color="auto" w:fill="FFFFFF"/>
        <w:suppressAutoHyphens w:val="0"/>
        <w:spacing w:after="0" w:line="240" w:lineRule="auto"/>
        <w:contextualSpacing/>
        <w:jc w:val="both"/>
        <w:rPr>
          <w:rFonts w:ascii="Times New Roman" w:hAnsi="Times New Roman"/>
          <w:color w:val="000000"/>
          <w:sz w:val="28"/>
          <w:szCs w:val="28"/>
        </w:rPr>
      </w:pPr>
      <w:r w:rsidRPr="006C5752">
        <w:rPr>
          <w:rFonts w:ascii="Times New Roman" w:hAnsi="Times New Roman"/>
          <w:color w:val="000000"/>
          <w:sz w:val="28"/>
          <w:szCs w:val="28"/>
        </w:rPr>
        <w:lastRenderedPageBreak/>
        <w:t>художественно-эстетическое развитие;</w:t>
      </w:r>
    </w:p>
    <w:p w:rsidR="006D5300" w:rsidRPr="006C5752" w:rsidRDefault="006D5300" w:rsidP="006D5300">
      <w:pPr>
        <w:pStyle w:val="ad"/>
        <w:numPr>
          <w:ilvl w:val="0"/>
          <w:numId w:val="36"/>
        </w:numPr>
        <w:shd w:val="clear" w:color="auto" w:fill="FFFFFF"/>
        <w:suppressAutoHyphens w:val="0"/>
        <w:spacing w:after="0" w:line="240" w:lineRule="auto"/>
        <w:contextualSpacing/>
        <w:jc w:val="both"/>
        <w:rPr>
          <w:rFonts w:ascii="Times New Roman" w:hAnsi="Times New Roman"/>
          <w:color w:val="000000"/>
          <w:spacing w:val="-1"/>
          <w:sz w:val="28"/>
          <w:szCs w:val="28"/>
        </w:rPr>
      </w:pPr>
      <w:r w:rsidRPr="006C5752">
        <w:rPr>
          <w:rFonts w:ascii="Times New Roman" w:hAnsi="Times New Roman"/>
          <w:color w:val="000000"/>
          <w:sz w:val="28"/>
          <w:szCs w:val="28"/>
        </w:rPr>
        <w:t>физическое развитие.</w:t>
      </w:r>
      <w:r w:rsidRPr="006C5752">
        <w:rPr>
          <w:rFonts w:ascii="Times New Roman" w:hAnsi="Times New Roman"/>
          <w:color w:val="000000"/>
          <w:spacing w:val="-1"/>
          <w:sz w:val="28"/>
          <w:szCs w:val="28"/>
        </w:rPr>
        <w:t xml:space="preserve"> </w:t>
      </w:r>
    </w:p>
    <w:p w:rsidR="006D5300" w:rsidRPr="00362AE6" w:rsidRDefault="006D5300" w:rsidP="006D5300">
      <w:pPr>
        <w:spacing w:after="0" w:line="240" w:lineRule="auto"/>
        <w:ind w:left="1429"/>
        <w:jc w:val="both"/>
        <w:rPr>
          <w:rFonts w:ascii="Times New Roman" w:eastAsia="Times New Roman" w:hAnsi="Times New Roman" w:cs="Times New Roman"/>
          <w:sz w:val="28"/>
          <w:szCs w:val="28"/>
        </w:rPr>
      </w:pPr>
    </w:p>
    <w:p w:rsidR="006D5300" w:rsidRPr="00362AE6" w:rsidRDefault="006D5300" w:rsidP="006D5300">
      <w:pPr>
        <w:keepNext/>
        <w:keepLines/>
        <w:spacing w:after="0" w:line="240" w:lineRule="auto"/>
        <w:ind w:firstLine="709"/>
        <w:jc w:val="both"/>
        <w:rPr>
          <w:rFonts w:ascii="Times New Roman" w:eastAsia="Times New Roman" w:hAnsi="Times New Roman" w:cs="Times New Roman"/>
          <w:i/>
          <w:sz w:val="28"/>
          <w:szCs w:val="28"/>
        </w:rPr>
      </w:pPr>
      <w:r w:rsidRPr="00362AE6">
        <w:rPr>
          <w:rFonts w:ascii="Times New Roman" w:eastAsia="Times New Roman" w:hAnsi="Times New Roman" w:cs="Times New Roman"/>
          <w:i/>
          <w:sz w:val="28"/>
          <w:szCs w:val="28"/>
        </w:rPr>
        <w:t xml:space="preserve">В детском саду разработана система контроля качества образования. </w:t>
      </w:r>
    </w:p>
    <w:p w:rsidR="006D5300" w:rsidRPr="00362AE6" w:rsidRDefault="006D5300" w:rsidP="006D5300">
      <w:pPr>
        <w:keepNext/>
        <w:keepLines/>
        <w:spacing w:after="0" w:line="240" w:lineRule="auto"/>
        <w:ind w:firstLine="709"/>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В качестве источников  данных для оценки качества образования используются:</w:t>
      </w:r>
    </w:p>
    <w:p w:rsidR="006D5300" w:rsidRPr="00362AE6" w:rsidRDefault="006D5300" w:rsidP="006D5300">
      <w:pPr>
        <w:keepNext/>
        <w:keepLines/>
        <w:numPr>
          <w:ilvl w:val="0"/>
          <w:numId w:val="18"/>
        </w:numPr>
        <w:spacing w:after="0" w:line="240" w:lineRule="auto"/>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социологические опросы;</w:t>
      </w:r>
    </w:p>
    <w:p w:rsidR="006D5300" w:rsidRDefault="006D5300" w:rsidP="006D5300">
      <w:pPr>
        <w:keepNext/>
        <w:keepLines/>
        <w:numPr>
          <w:ilvl w:val="0"/>
          <w:numId w:val="18"/>
        </w:numPr>
        <w:spacing w:after="0" w:line="240" w:lineRule="auto"/>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отчеты педагогов и воспитателей дошкольного учреждения;</w:t>
      </w:r>
    </w:p>
    <w:p w:rsidR="006D5300" w:rsidRDefault="006D5300" w:rsidP="006D5300">
      <w:pPr>
        <w:keepNext/>
        <w:keepLines/>
        <w:numPr>
          <w:ilvl w:val="0"/>
          <w:numId w:val="18"/>
        </w:numPr>
        <w:spacing w:after="0" w:line="240" w:lineRule="auto"/>
        <w:jc w:val="both"/>
        <w:rPr>
          <w:rFonts w:ascii="Times New Roman" w:eastAsia="Times New Roman" w:hAnsi="Times New Roman" w:cs="Times New Roman"/>
          <w:sz w:val="28"/>
          <w:szCs w:val="28"/>
        </w:rPr>
      </w:pPr>
      <w:r w:rsidRPr="009D15D9">
        <w:rPr>
          <w:rFonts w:ascii="Times New Roman" w:eastAsia="Times New Roman" w:hAnsi="Times New Roman" w:cs="Times New Roman"/>
          <w:sz w:val="28"/>
          <w:szCs w:val="28"/>
        </w:rPr>
        <w:t>посещение НОД, мероприятий, организуемых педагогами дошкольного учреждения.</w:t>
      </w:r>
    </w:p>
    <w:p w:rsidR="006D5300" w:rsidRPr="009D15D9" w:rsidRDefault="006D5300" w:rsidP="006D5300">
      <w:pPr>
        <w:keepNext/>
        <w:keepLines/>
        <w:numPr>
          <w:ilvl w:val="0"/>
          <w:numId w:val="18"/>
        </w:numPr>
        <w:spacing w:after="0" w:line="240" w:lineRule="auto"/>
        <w:jc w:val="both"/>
        <w:rPr>
          <w:rFonts w:ascii="Times New Roman" w:eastAsia="Times New Roman" w:hAnsi="Times New Roman" w:cs="Times New Roman"/>
          <w:sz w:val="28"/>
          <w:szCs w:val="28"/>
        </w:rPr>
      </w:pPr>
      <w:r w:rsidRPr="009D15D9">
        <w:rPr>
          <w:rFonts w:ascii="Times New Roman" w:eastAsia="Times New Roman" w:hAnsi="Times New Roman" w:cs="Times New Roman"/>
          <w:sz w:val="28"/>
          <w:szCs w:val="28"/>
        </w:rPr>
        <w:t>Диагностика детского развития проводится два раза в год (сентябрь, май). В проведении диагностики участвуют педагоги, специалисты ДОУ</w:t>
      </w:r>
      <w:r>
        <w:rPr>
          <w:rFonts w:ascii="Times New Roman" w:eastAsia="Times New Roman" w:hAnsi="Times New Roman" w:cs="Times New Roman"/>
          <w:sz w:val="28"/>
          <w:szCs w:val="28"/>
        </w:rPr>
        <w:t xml:space="preserve">. </w:t>
      </w:r>
      <w:r w:rsidRPr="009D15D9">
        <w:rPr>
          <w:rFonts w:ascii="Times New Roman" w:eastAsia="Times New Roman" w:hAnsi="Times New Roman" w:cs="Times New Roman"/>
          <w:sz w:val="28"/>
          <w:szCs w:val="28"/>
        </w:rPr>
        <w:t xml:space="preserve"> Целью  диагностики является изучение достижений планируемых промежуточных и итоговых результатов освоения детьми основной общеобразовательной программы ДОУ </w:t>
      </w:r>
    </w:p>
    <w:p w:rsidR="006D5300" w:rsidRPr="00362AE6" w:rsidRDefault="006D5300" w:rsidP="006D5300">
      <w:pPr>
        <w:spacing w:after="0" w:line="240" w:lineRule="auto"/>
        <w:jc w:val="both"/>
        <w:rPr>
          <w:rFonts w:ascii="Times New Roman" w:eastAsia="Times New Roman" w:hAnsi="Times New Roman" w:cs="Times New Roman"/>
          <w:sz w:val="28"/>
          <w:szCs w:val="28"/>
        </w:rPr>
      </w:pPr>
    </w:p>
    <w:p w:rsidR="006D5300" w:rsidRPr="00362AE6" w:rsidRDefault="006D5300" w:rsidP="006D5300">
      <w:pPr>
        <w:spacing w:after="0" w:line="240" w:lineRule="auto"/>
        <w:jc w:val="both"/>
        <w:rPr>
          <w:rFonts w:ascii="Times New Roman" w:eastAsia="Arial Unicode MS" w:hAnsi="Times New Roman" w:cs="Times New Roman"/>
          <w:color w:val="000000"/>
          <w:sz w:val="28"/>
          <w:szCs w:val="28"/>
        </w:rPr>
      </w:pPr>
    </w:p>
    <w:p w:rsidR="006D5300" w:rsidRPr="00362AE6" w:rsidRDefault="006D5300" w:rsidP="006D5300">
      <w:pPr>
        <w:keepNext/>
        <w:keepLines/>
        <w:spacing w:after="0" w:line="240" w:lineRule="auto"/>
        <w:jc w:val="center"/>
        <w:rPr>
          <w:rFonts w:ascii="Times New Roman" w:eastAsia="Times New Roman" w:hAnsi="Times New Roman" w:cs="Times New Roman"/>
          <w:b/>
          <w:i/>
          <w:sz w:val="28"/>
          <w:szCs w:val="28"/>
        </w:rPr>
      </w:pPr>
      <w:r w:rsidRPr="00362AE6">
        <w:rPr>
          <w:rFonts w:ascii="Times New Roman" w:eastAsia="Times New Roman" w:hAnsi="Times New Roman" w:cs="Times New Roman"/>
          <w:b/>
          <w:i/>
          <w:sz w:val="28"/>
          <w:szCs w:val="28"/>
        </w:rPr>
        <w:t>Готовность детей к обучению в школе</w:t>
      </w:r>
    </w:p>
    <w:p w:rsidR="006D5300" w:rsidRPr="00362AE6" w:rsidRDefault="006D5300" w:rsidP="006D5300">
      <w:pPr>
        <w:spacing w:after="0" w:line="240" w:lineRule="auto"/>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В 2016</w:t>
      </w:r>
      <w:r w:rsidRPr="00362AE6">
        <w:rPr>
          <w:rFonts w:ascii="Times New Roman" w:eastAsia="Arial Unicode MS" w:hAnsi="Times New Roman" w:cs="Times New Roman"/>
          <w:color w:val="000000"/>
          <w:sz w:val="28"/>
          <w:szCs w:val="28"/>
        </w:rPr>
        <w:t>-20</w:t>
      </w:r>
      <w:r>
        <w:rPr>
          <w:rFonts w:ascii="Times New Roman" w:eastAsia="Arial Unicode MS" w:hAnsi="Times New Roman" w:cs="Times New Roman"/>
          <w:color w:val="000000"/>
          <w:sz w:val="28"/>
          <w:szCs w:val="28"/>
        </w:rPr>
        <w:t>17</w:t>
      </w:r>
      <w:r w:rsidRPr="00362AE6">
        <w:rPr>
          <w:rFonts w:ascii="Times New Roman" w:eastAsia="Arial Unicode MS" w:hAnsi="Times New Roman" w:cs="Times New Roman"/>
          <w:color w:val="000000"/>
          <w:sz w:val="28"/>
          <w:szCs w:val="28"/>
        </w:rPr>
        <w:t xml:space="preserve"> учебном году обеспечен достаточно высокий уровень освоения программного материала выпускниками ДОУ. Наилучшие результаты приносит деятельность учреждения по социально-личностному направлению развития. Улучшились показатели и по другим направлениям развития детей. Диагностика качества знаний воспитанников демонстрирует  стабильность показателей, отнесенных к оптимальному уровню (оптимальный уровень освоения программы в прошедшем и в текущем году превышает </w:t>
      </w:r>
      <w:r w:rsidR="002A584F">
        <w:rPr>
          <w:rFonts w:ascii="Times New Roman" w:eastAsia="Arial Unicode MS" w:hAnsi="Times New Roman" w:cs="Times New Roman"/>
          <w:sz w:val="28"/>
          <w:szCs w:val="28"/>
        </w:rPr>
        <w:t>53,4</w:t>
      </w:r>
      <w:r w:rsidRPr="00362AE6">
        <w:rPr>
          <w:rFonts w:ascii="Times New Roman" w:eastAsia="Arial Unicode MS" w:hAnsi="Times New Roman" w:cs="Times New Roman"/>
          <w:color w:val="000000"/>
          <w:sz w:val="28"/>
          <w:szCs w:val="28"/>
        </w:rPr>
        <w:t xml:space="preserve">%). Подготовка выпускников осуществляется на достаточном  высоком уровне: </w:t>
      </w:r>
      <w:r w:rsidR="002A584F">
        <w:rPr>
          <w:rFonts w:ascii="Times New Roman" w:eastAsia="Arial Unicode MS" w:hAnsi="Times New Roman" w:cs="Times New Roman"/>
          <w:sz w:val="28"/>
          <w:szCs w:val="28"/>
        </w:rPr>
        <w:t>55</w:t>
      </w:r>
      <w:r w:rsidRPr="00362AE6">
        <w:rPr>
          <w:rFonts w:ascii="Times New Roman" w:eastAsia="Arial Unicode MS" w:hAnsi="Times New Roman" w:cs="Times New Roman"/>
          <w:sz w:val="28"/>
          <w:szCs w:val="28"/>
        </w:rPr>
        <w:t>,9</w:t>
      </w:r>
      <w:r w:rsidRPr="00362AE6">
        <w:rPr>
          <w:rFonts w:ascii="Times New Roman" w:eastAsia="Arial Unicode MS" w:hAnsi="Times New Roman" w:cs="Times New Roman"/>
          <w:color w:val="000000"/>
          <w:sz w:val="28"/>
          <w:szCs w:val="28"/>
        </w:rPr>
        <w:t xml:space="preserve">% выпускников имеют средний и выше среднего уровень по познавательно-речевому направлению, </w:t>
      </w:r>
      <w:r w:rsidRPr="00362AE6">
        <w:rPr>
          <w:rFonts w:ascii="Times New Roman" w:eastAsia="Arial Unicode MS" w:hAnsi="Times New Roman" w:cs="Times New Roman"/>
          <w:sz w:val="28"/>
          <w:szCs w:val="28"/>
        </w:rPr>
        <w:t>69,7</w:t>
      </w:r>
      <w:r w:rsidRPr="00362AE6">
        <w:rPr>
          <w:rFonts w:ascii="Times New Roman" w:eastAsia="Arial Unicode MS" w:hAnsi="Times New Roman" w:cs="Times New Roman"/>
          <w:color w:val="000000"/>
          <w:sz w:val="28"/>
          <w:szCs w:val="28"/>
        </w:rPr>
        <w:t xml:space="preserve">%  выпускников имеют средний и выше среднего уровень по социально-личностному направлению и </w:t>
      </w:r>
      <w:r w:rsidRPr="00362AE6">
        <w:rPr>
          <w:rFonts w:ascii="Times New Roman" w:eastAsia="Arial Unicode MS" w:hAnsi="Times New Roman" w:cs="Times New Roman"/>
          <w:sz w:val="28"/>
          <w:szCs w:val="28"/>
        </w:rPr>
        <w:t>67,3</w:t>
      </w:r>
      <w:r w:rsidRPr="00362AE6">
        <w:rPr>
          <w:rFonts w:ascii="Times New Roman" w:eastAsia="Arial Unicode MS" w:hAnsi="Times New Roman" w:cs="Times New Roman"/>
          <w:color w:val="000000"/>
          <w:sz w:val="28"/>
          <w:szCs w:val="28"/>
        </w:rPr>
        <w:t xml:space="preserve">% выпускников имеют средний и выше среднего уровень по художественно-эстетическому направлению. Качество подготовки выпускников в прошедшем и текущем году находится на высоком уровне.   </w:t>
      </w:r>
    </w:p>
    <w:p w:rsidR="006D5300" w:rsidRPr="00362AE6" w:rsidRDefault="006D5300" w:rsidP="006D5300">
      <w:pPr>
        <w:tabs>
          <w:tab w:val="left" w:pos="1860"/>
        </w:tabs>
        <w:spacing w:after="0" w:line="240" w:lineRule="auto"/>
        <w:ind w:firstLine="709"/>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В результате совместной работы педагогов и родителей, воспитанники детского сада проявляют высокую степень устойчивости к стрессовым ситуациям в адаптационный период при поступлении в школу.</w:t>
      </w:r>
    </w:p>
    <w:p w:rsidR="006D5300" w:rsidRPr="00362AE6" w:rsidRDefault="006D5300" w:rsidP="006D5300">
      <w:pPr>
        <w:tabs>
          <w:tab w:val="left" w:pos="1860"/>
        </w:tabs>
        <w:spacing w:after="0" w:line="240" w:lineRule="auto"/>
        <w:ind w:firstLine="709"/>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 xml:space="preserve"> </w:t>
      </w:r>
    </w:p>
    <w:p w:rsidR="006D5300" w:rsidRPr="00362AE6" w:rsidRDefault="006D5300" w:rsidP="006D5300">
      <w:pPr>
        <w:keepNext/>
        <w:keepLines/>
        <w:spacing w:after="0" w:line="240" w:lineRule="auto"/>
        <w:ind w:left="820"/>
        <w:jc w:val="center"/>
        <w:rPr>
          <w:rFonts w:ascii="Times New Roman" w:eastAsia="Times New Roman" w:hAnsi="Times New Roman" w:cs="Times New Roman"/>
          <w:b/>
          <w:bCs/>
          <w:sz w:val="28"/>
          <w:szCs w:val="28"/>
        </w:rPr>
      </w:pPr>
    </w:p>
    <w:p w:rsidR="006D5300" w:rsidRPr="00362AE6" w:rsidRDefault="006D5300" w:rsidP="006D5300">
      <w:pPr>
        <w:keepNext/>
        <w:keepLines/>
        <w:spacing w:after="0" w:line="240" w:lineRule="auto"/>
        <w:ind w:left="820"/>
        <w:jc w:val="center"/>
        <w:rPr>
          <w:rFonts w:ascii="Times New Roman" w:eastAsia="Times New Roman" w:hAnsi="Times New Roman" w:cs="Times New Roman"/>
          <w:b/>
          <w:bCs/>
          <w:sz w:val="28"/>
          <w:szCs w:val="28"/>
        </w:rPr>
      </w:pPr>
      <w:r w:rsidRPr="00362AE6">
        <w:rPr>
          <w:rFonts w:ascii="Times New Roman" w:eastAsia="Times New Roman" w:hAnsi="Times New Roman" w:cs="Times New Roman"/>
          <w:b/>
          <w:bCs/>
          <w:sz w:val="28"/>
          <w:szCs w:val="28"/>
        </w:rPr>
        <w:t>Взаимодействие с семьями воспитанников</w:t>
      </w:r>
    </w:p>
    <w:p w:rsidR="006D5300" w:rsidRPr="00362AE6" w:rsidRDefault="006D5300" w:rsidP="006D5300">
      <w:pPr>
        <w:keepNext/>
        <w:keepLines/>
        <w:spacing w:after="0" w:line="240" w:lineRule="auto"/>
        <w:ind w:left="820"/>
        <w:jc w:val="both"/>
        <w:rPr>
          <w:rFonts w:ascii="Times New Roman" w:eastAsia="Times New Roman" w:hAnsi="Times New Roman" w:cs="Times New Roman"/>
          <w:b/>
          <w:bCs/>
          <w:sz w:val="28"/>
          <w:szCs w:val="28"/>
        </w:rPr>
      </w:pPr>
      <w:r w:rsidRPr="00362AE6">
        <w:rPr>
          <w:rFonts w:ascii="Times New Roman" w:eastAsia="Times New Roman" w:hAnsi="Times New Roman" w:cs="Times New Roman"/>
          <w:b/>
          <w:bCs/>
          <w:sz w:val="28"/>
          <w:szCs w:val="28"/>
        </w:rPr>
        <w:t xml:space="preserve">                                                                  </w:t>
      </w:r>
    </w:p>
    <w:p w:rsidR="006D5300" w:rsidRPr="00362AE6" w:rsidRDefault="006D5300" w:rsidP="006D5300">
      <w:pPr>
        <w:spacing w:after="0" w:line="240" w:lineRule="auto"/>
        <w:ind w:firstLine="709"/>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Потребителями образовательной услуги ДОУ  являются родители (законные представители) воспитанников. Нельзя грамотно выстраивать взаимодействие с семьями воспитанников, не зная их запросов, требований и их оценки деятельности ДОУ. Поэтому, в ДОУ ежегодно проводится мониторинг семей воспитанников, социологические опросы родителей с целью определения запросов потребителей услуги и выявления степени удовлетворенности предоставляемыми ДОУ услугами. Большое внимание педагогическим коллективом ДОУ  уделяется установлению эффективного взаимодействия с семьями воспитанников.  С 201</w:t>
      </w:r>
      <w:r w:rsidR="002A584F">
        <w:rPr>
          <w:rFonts w:ascii="Times New Roman" w:eastAsia="Times New Roman" w:hAnsi="Times New Roman" w:cs="Times New Roman"/>
          <w:sz w:val="28"/>
          <w:szCs w:val="28"/>
        </w:rPr>
        <w:t>6</w:t>
      </w:r>
      <w:r w:rsidR="00A429CF">
        <w:rPr>
          <w:rFonts w:ascii="Times New Roman" w:eastAsia="Times New Roman" w:hAnsi="Times New Roman" w:cs="Times New Roman"/>
          <w:sz w:val="28"/>
          <w:szCs w:val="28"/>
        </w:rPr>
        <w:t>-</w:t>
      </w:r>
      <w:r>
        <w:rPr>
          <w:rFonts w:ascii="Times New Roman" w:eastAsia="Times New Roman" w:hAnsi="Times New Roman" w:cs="Times New Roman"/>
          <w:sz w:val="28"/>
          <w:szCs w:val="28"/>
        </w:rPr>
        <w:t>2017</w:t>
      </w:r>
      <w:r w:rsidRPr="00362AE6">
        <w:rPr>
          <w:rFonts w:ascii="Times New Roman" w:eastAsia="Times New Roman" w:hAnsi="Times New Roman" w:cs="Times New Roman"/>
          <w:sz w:val="28"/>
          <w:szCs w:val="28"/>
        </w:rPr>
        <w:t>г.  большей включенности и информирования родителей ходом воспитательно-образовательного процесса способствовала активная работа официального сайта ДОУ, проведенного большого количества  музыкально-спортивных праздников и развлечений. Систематически использовался метод анкетирования родителей, что позволило лучше изучить мнение родителей о ДОУ, своевременно реагировать на запросы и пожелания, предоставлять необходимую информацию.</w:t>
      </w:r>
    </w:p>
    <w:p w:rsidR="006D5300" w:rsidRPr="00362AE6" w:rsidRDefault="006D5300" w:rsidP="006D5300">
      <w:pPr>
        <w:spacing w:after="0" w:line="240" w:lineRule="auto"/>
        <w:ind w:firstLine="709"/>
        <w:jc w:val="both"/>
        <w:rPr>
          <w:rFonts w:ascii="Times New Roman" w:eastAsia="Times New Roman" w:hAnsi="Times New Roman" w:cs="Times New Roman"/>
          <w:sz w:val="28"/>
          <w:szCs w:val="28"/>
        </w:rPr>
      </w:pPr>
    </w:p>
    <w:p w:rsidR="006D5300" w:rsidRDefault="006D5300" w:rsidP="006D5300">
      <w:pPr>
        <w:spacing w:after="0" w:line="240" w:lineRule="auto"/>
        <w:ind w:firstLine="709"/>
        <w:jc w:val="center"/>
        <w:rPr>
          <w:rFonts w:ascii="Times New Roman" w:eastAsia="Times New Roman" w:hAnsi="Times New Roman" w:cs="Times New Roman"/>
          <w:b/>
          <w:i/>
          <w:sz w:val="28"/>
          <w:szCs w:val="28"/>
        </w:rPr>
      </w:pPr>
      <w:r w:rsidRPr="00362AE6">
        <w:rPr>
          <w:rFonts w:ascii="Times New Roman" w:eastAsia="Times New Roman" w:hAnsi="Times New Roman" w:cs="Times New Roman"/>
          <w:b/>
          <w:i/>
          <w:sz w:val="28"/>
          <w:szCs w:val="28"/>
        </w:rPr>
        <w:t>Взаимодейст</w:t>
      </w:r>
      <w:r>
        <w:rPr>
          <w:rFonts w:ascii="Times New Roman" w:eastAsia="Times New Roman" w:hAnsi="Times New Roman" w:cs="Times New Roman"/>
          <w:b/>
          <w:i/>
          <w:sz w:val="28"/>
          <w:szCs w:val="28"/>
        </w:rPr>
        <w:t>вие с родителями через сайт ДОУ</w:t>
      </w:r>
    </w:p>
    <w:p w:rsidR="006D5300" w:rsidRPr="00362AE6" w:rsidRDefault="006D5300" w:rsidP="006D5300">
      <w:pPr>
        <w:spacing w:after="0" w:line="240" w:lineRule="auto"/>
        <w:ind w:firstLine="709"/>
        <w:jc w:val="center"/>
        <w:rPr>
          <w:rFonts w:ascii="Times New Roman" w:eastAsia="Times New Roman" w:hAnsi="Times New Roman" w:cs="Times New Roman"/>
          <w:b/>
          <w:i/>
          <w:sz w:val="28"/>
          <w:szCs w:val="28"/>
        </w:rPr>
      </w:pPr>
    </w:p>
    <w:p w:rsidR="006D5300" w:rsidRPr="00362AE6" w:rsidRDefault="006D5300" w:rsidP="006D5300">
      <w:pPr>
        <w:spacing w:after="0" w:line="240" w:lineRule="auto"/>
        <w:ind w:firstLine="709"/>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 xml:space="preserve">На сайте ДОУ родители могут познакомиться с планами работы, узнать о проводимых мероприятиях, получить консультацию, найти ссылку на другие полезные сайты и полезную литературу. В гостевой книге посетители сайта могут сделать запрос об индивидуальной консультации на интересующую тему. На форуме могут  задать свой вопрос, обсудить проблему. Очень важно, что с информацией на страницах сайта родители имеют возможность познакомиться в удобное для них время и получить ответ в удобной для них форме. </w:t>
      </w:r>
    </w:p>
    <w:p w:rsidR="006D5300" w:rsidRPr="00362AE6" w:rsidRDefault="006D5300" w:rsidP="006D5300">
      <w:pPr>
        <w:spacing w:after="0" w:line="240" w:lineRule="auto"/>
        <w:ind w:firstLine="709"/>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Цель дошкольного образовательного учреждения при взаимодействии с семьей мы видим в том, чтобы способствовать реализации права семьи и детей на защиту и помощь со стороны общества и государства, содействовать развитию и формированию социальных навыков у детей, укреплению их здоровья и благополучия. Детский сад выступает в роли активного помощника семье в обеспечении единого образовательного пространства “детский сад-семья-социум”, способствующего качественной подготовке ребенка к дальнейшему обучению в школе, воспитанию, развитию его индивидуальных возможностей и оздоровлению.</w:t>
      </w:r>
    </w:p>
    <w:p w:rsidR="006D5300" w:rsidRPr="00362AE6" w:rsidRDefault="006D5300" w:rsidP="006D5300">
      <w:pPr>
        <w:spacing w:after="0" w:line="240" w:lineRule="auto"/>
        <w:ind w:firstLine="709"/>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Хорошо налажена работа с семьей по правовому воспитанию дошкольников, и правовому просвещению родителей (законных представителей) воспитанников ДОУ.</w:t>
      </w:r>
    </w:p>
    <w:p w:rsidR="006D5300" w:rsidRPr="00362AE6" w:rsidRDefault="006D5300" w:rsidP="006D5300">
      <w:pPr>
        <w:spacing w:after="0" w:line="240" w:lineRule="auto"/>
        <w:ind w:firstLine="709"/>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lastRenderedPageBreak/>
        <w:t>При взаимодействии с семьей дошкольное образовательное учреждение использует свои наработанные методы и приемы, адекватные поставленным задачам.</w:t>
      </w:r>
    </w:p>
    <w:p w:rsidR="006D5300" w:rsidRPr="00362AE6" w:rsidRDefault="006D5300" w:rsidP="006D5300">
      <w:pPr>
        <w:spacing w:after="0" w:line="240" w:lineRule="auto"/>
        <w:ind w:firstLine="709"/>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 xml:space="preserve">В своей деятельности мы сочетаем традиционные методы и приемы работы с семьей (родительские собрания, консультации, папки-передвижки, спортивные мероприятия, информационные стенды, совместные праздники, развлечения, вечера посиделки и т.п.) </w:t>
      </w:r>
    </w:p>
    <w:p w:rsidR="006D5300" w:rsidRPr="00362AE6" w:rsidRDefault="006D5300" w:rsidP="006D5300">
      <w:pPr>
        <w:spacing w:after="0" w:line="240" w:lineRule="auto"/>
        <w:ind w:firstLine="709"/>
        <w:jc w:val="both"/>
        <w:rPr>
          <w:rFonts w:ascii="Times New Roman" w:eastAsia="Times New Roman" w:hAnsi="Times New Roman" w:cs="Times New Roman"/>
          <w:sz w:val="28"/>
          <w:szCs w:val="28"/>
        </w:rPr>
      </w:pPr>
    </w:p>
    <w:p w:rsidR="006D5300" w:rsidRPr="00362AE6" w:rsidRDefault="006D5300" w:rsidP="006D5300">
      <w:pPr>
        <w:keepNext/>
        <w:keepLines/>
        <w:spacing w:after="0" w:line="240" w:lineRule="auto"/>
        <w:jc w:val="center"/>
        <w:rPr>
          <w:rFonts w:ascii="Times New Roman" w:eastAsia="Times New Roman" w:hAnsi="Times New Roman" w:cs="Times New Roman"/>
          <w:b/>
          <w:i/>
          <w:sz w:val="28"/>
          <w:szCs w:val="28"/>
        </w:rPr>
      </w:pPr>
    </w:p>
    <w:p w:rsidR="006D5300" w:rsidRPr="00362AE6" w:rsidRDefault="006D5300" w:rsidP="006D5300">
      <w:pPr>
        <w:keepNext/>
        <w:keepLines/>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Социальное партнерство ДОУ</w:t>
      </w:r>
    </w:p>
    <w:p w:rsidR="006D5300" w:rsidRPr="00362AE6" w:rsidRDefault="006D5300" w:rsidP="006D5300">
      <w:pPr>
        <w:keepNext/>
        <w:keepLines/>
        <w:spacing w:after="0" w:line="240" w:lineRule="auto"/>
        <w:jc w:val="center"/>
        <w:rPr>
          <w:rFonts w:ascii="Times New Roman" w:eastAsia="Times New Roman" w:hAnsi="Times New Roman" w:cs="Times New Roman"/>
          <w:b/>
          <w:i/>
          <w:sz w:val="28"/>
          <w:szCs w:val="28"/>
        </w:rPr>
      </w:pPr>
    </w:p>
    <w:p w:rsidR="006D5300" w:rsidRPr="00362AE6" w:rsidRDefault="006D5300" w:rsidP="006D5300">
      <w:p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МБ</w:t>
      </w:r>
      <w:r w:rsidRPr="00362AE6">
        <w:rPr>
          <w:rFonts w:ascii="Times New Roman" w:hAnsi="Times New Roman" w:cs="Times New Roman"/>
          <w:color w:val="000000"/>
          <w:sz w:val="28"/>
          <w:szCs w:val="28"/>
        </w:rPr>
        <w:t>ДОУ «Детский сад</w:t>
      </w:r>
      <w:r w:rsidR="00E97A34">
        <w:rPr>
          <w:rFonts w:ascii="Times New Roman" w:hAnsi="Times New Roman" w:cs="Times New Roman"/>
          <w:color w:val="000000"/>
          <w:sz w:val="28"/>
          <w:szCs w:val="28"/>
        </w:rPr>
        <w:t xml:space="preserve"> с. Большая Гусиха</w:t>
      </w:r>
      <w:r>
        <w:rPr>
          <w:rFonts w:ascii="Times New Roman" w:hAnsi="Times New Roman" w:cs="Times New Roman"/>
          <w:color w:val="000000"/>
          <w:sz w:val="28"/>
          <w:szCs w:val="28"/>
        </w:rPr>
        <w:t xml:space="preserve">» </w:t>
      </w:r>
      <w:r w:rsidRPr="00362AE6">
        <w:rPr>
          <w:rFonts w:ascii="Times New Roman" w:hAnsi="Times New Roman" w:cs="Times New Roman"/>
          <w:color w:val="000000"/>
          <w:sz w:val="28"/>
          <w:szCs w:val="28"/>
        </w:rPr>
        <w:t xml:space="preserve"> регулярно сотрудничает :</w:t>
      </w:r>
    </w:p>
    <w:p w:rsidR="006D5300" w:rsidRPr="00362AE6" w:rsidRDefault="006D5300" w:rsidP="006D5300">
      <w:pPr>
        <w:numPr>
          <w:ilvl w:val="0"/>
          <w:numId w:val="24"/>
        </w:num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Сельская библиотека</w:t>
      </w:r>
    </w:p>
    <w:p w:rsidR="006D5300" w:rsidRPr="00E97A34" w:rsidRDefault="00E97A34" w:rsidP="00E97A34">
      <w:pPr>
        <w:numPr>
          <w:ilvl w:val="0"/>
          <w:numId w:val="24"/>
        </w:num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ООШ с. Большая Гусиха</w:t>
      </w:r>
    </w:p>
    <w:p w:rsidR="006D5300" w:rsidRDefault="006D5300" w:rsidP="006D5300">
      <w:pPr>
        <w:numPr>
          <w:ilvl w:val="0"/>
          <w:numId w:val="24"/>
        </w:num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Дом Культуры</w:t>
      </w:r>
    </w:p>
    <w:p w:rsidR="006D5300" w:rsidRPr="00362AE6" w:rsidRDefault="00E97A34" w:rsidP="006D5300">
      <w:pPr>
        <w:numPr>
          <w:ilvl w:val="0"/>
          <w:numId w:val="24"/>
        </w:num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ФАП с.Большая Гусиха</w:t>
      </w:r>
    </w:p>
    <w:p w:rsidR="006D5300" w:rsidRPr="00362AE6" w:rsidRDefault="006D5300" w:rsidP="006D5300">
      <w:pPr>
        <w:autoSpaceDE w:val="0"/>
        <w:spacing w:after="0" w:line="240" w:lineRule="auto"/>
        <w:jc w:val="both"/>
        <w:rPr>
          <w:rFonts w:ascii="Times New Roman" w:eastAsia="Arial Unicode MS" w:hAnsi="Times New Roman" w:cs="Times New Roman"/>
          <w:color w:val="000000"/>
          <w:sz w:val="28"/>
          <w:szCs w:val="28"/>
        </w:rPr>
      </w:pPr>
    </w:p>
    <w:p w:rsidR="006D5300" w:rsidRPr="00362AE6" w:rsidRDefault="006D5300" w:rsidP="006D5300">
      <w:pPr>
        <w:autoSpaceDE w:val="0"/>
        <w:spacing w:after="0" w:line="240" w:lineRule="auto"/>
        <w:jc w:val="both"/>
        <w:rPr>
          <w:rFonts w:ascii="Times New Roman" w:eastAsia="Arial Unicode MS" w:hAnsi="Times New Roman" w:cs="Times New Roman"/>
          <w:color w:val="000000"/>
          <w:sz w:val="28"/>
          <w:szCs w:val="28"/>
        </w:rPr>
      </w:pPr>
    </w:p>
    <w:p w:rsidR="006D5300" w:rsidRPr="00362AE6" w:rsidRDefault="006D5300" w:rsidP="006D5300">
      <w:pPr>
        <w:keepNext/>
        <w:keepLines/>
        <w:spacing w:after="0" w:line="240" w:lineRule="auto"/>
        <w:ind w:left="720"/>
        <w:jc w:val="both"/>
        <w:rPr>
          <w:rFonts w:ascii="Times New Roman" w:eastAsia="Times New Roman" w:hAnsi="Times New Roman" w:cs="Times New Roman"/>
          <w:b/>
          <w:bCs/>
          <w:color w:val="000000"/>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53472" behindDoc="0" locked="0" layoutInCell="1" allowOverlap="1" wp14:anchorId="2DD37715" wp14:editId="248C29FC">
                <wp:simplePos x="0" y="0"/>
                <wp:positionH relativeFrom="margin">
                  <wp:posOffset>-94615</wp:posOffset>
                </wp:positionH>
                <wp:positionV relativeFrom="paragraph">
                  <wp:posOffset>57785</wp:posOffset>
                </wp:positionV>
                <wp:extent cx="9082405" cy="10083800"/>
                <wp:effectExtent l="0" t="0" r="0" b="0"/>
                <wp:wrapSquare wrapText="largest"/>
                <wp:docPr id="1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2405" cy="10083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2693"/>
                              <w:gridCol w:w="11625"/>
                            </w:tblGrid>
                            <w:tr w:rsidR="009C2114" w:rsidTr="00120297">
                              <w:trPr>
                                <w:trHeight w:val="2684"/>
                              </w:trPr>
                              <w:tc>
                                <w:tcPr>
                                  <w:tcW w:w="2693" w:type="dxa"/>
                                  <w:tcBorders>
                                    <w:top w:val="single" w:sz="4" w:space="0" w:color="000000"/>
                                    <w:left w:val="single" w:sz="4" w:space="0" w:color="000000"/>
                                    <w:bottom w:val="single" w:sz="4" w:space="0" w:color="000000"/>
                                  </w:tcBorders>
                                  <w:shd w:val="clear" w:color="auto" w:fill="auto"/>
                                </w:tcPr>
                                <w:p w:rsidR="009C2114" w:rsidRDefault="009C2114">
                                  <w:pPr>
                                    <w:keepNext/>
                                    <w:keepLines/>
                                    <w:snapToGrid w:val="0"/>
                                    <w:spacing w:after="0" w:line="240" w:lineRule="auto"/>
                                    <w:jc w:val="both"/>
                                    <w:rPr>
                                      <w:rFonts w:ascii="Times New Roman" w:eastAsia="Arial Unicode MS" w:hAnsi="Times New Roman"/>
                                      <w:b/>
                                      <w:i/>
                                      <w:color w:val="000000"/>
                                      <w:sz w:val="28"/>
                                      <w:szCs w:val="28"/>
                                    </w:rPr>
                                  </w:pPr>
                                </w:p>
                                <w:p w:rsidR="009C2114" w:rsidRDefault="009C2114">
                                  <w:pPr>
                                    <w:keepNext/>
                                    <w:keepLines/>
                                    <w:spacing w:after="0" w:line="240" w:lineRule="auto"/>
                                    <w:jc w:val="both"/>
                                    <w:rPr>
                                      <w:rFonts w:ascii="Times New Roman" w:eastAsia="Arial Unicode MS" w:hAnsi="Times New Roman"/>
                                      <w:b/>
                                      <w:i/>
                                      <w:color w:val="000000"/>
                                      <w:sz w:val="28"/>
                                      <w:szCs w:val="28"/>
                                    </w:rPr>
                                  </w:pPr>
                                  <w:r>
                                    <w:rPr>
                                      <w:rFonts w:ascii="Times New Roman" w:eastAsia="Arial Unicode MS" w:hAnsi="Times New Roman"/>
                                      <w:b/>
                                      <w:i/>
                                      <w:color w:val="000000"/>
                                      <w:sz w:val="28"/>
                                      <w:szCs w:val="28"/>
                                    </w:rPr>
                                    <w:t>Взаимодействие с учреждениями здравоохранения</w:t>
                                  </w:r>
                                </w:p>
                              </w:tc>
                              <w:tc>
                                <w:tcPr>
                                  <w:tcW w:w="11625" w:type="dxa"/>
                                  <w:tcBorders>
                                    <w:top w:val="single" w:sz="4" w:space="0" w:color="000000"/>
                                    <w:left w:val="single" w:sz="4" w:space="0" w:color="000000"/>
                                    <w:bottom w:val="single" w:sz="4" w:space="0" w:color="000000"/>
                                    <w:right w:val="single" w:sz="4" w:space="0" w:color="000000"/>
                                  </w:tcBorders>
                                  <w:shd w:val="clear" w:color="auto" w:fill="auto"/>
                                </w:tcPr>
                                <w:p w:rsidR="009C2114" w:rsidRPr="006D668C" w:rsidRDefault="009C2114">
                                  <w:pPr>
                                    <w:spacing w:after="0" w:line="240" w:lineRule="auto"/>
                                    <w:rPr>
                                      <w:rFonts w:ascii="Times New Roman" w:eastAsia="Arial Unicode MS" w:hAnsi="Times New Roman"/>
                                      <w:i/>
                                      <w:color w:val="000000"/>
                                      <w:sz w:val="24"/>
                                      <w:szCs w:val="24"/>
                                    </w:rPr>
                                  </w:pPr>
                                  <w:r w:rsidRPr="006D668C">
                                    <w:rPr>
                                      <w:rFonts w:ascii="Times New Roman" w:eastAsia="Arial Unicode MS" w:hAnsi="Times New Roman"/>
                                      <w:i/>
                                      <w:color w:val="000000"/>
                                      <w:sz w:val="24"/>
                                      <w:szCs w:val="24"/>
                                    </w:rPr>
                                    <w:t xml:space="preserve">Цель: Создание единого образовательно-оздоровительного пространства ДОУ с медицинскими и спортивными учреждениями. </w:t>
                                  </w:r>
                                </w:p>
                                <w:p w:rsidR="009C2114" w:rsidRPr="006D668C" w:rsidRDefault="009C2114">
                                  <w:pPr>
                                    <w:spacing w:after="0" w:line="240" w:lineRule="auto"/>
                                    <w:rPr>
                                      <w:rFonts w:ascii="Times New Roman" w:eastAsia="Arial Unicode MS" w:hAnsi="Times New Roman"/>
                                      <w:color w:val="000000"/>
                                      <w:sz w:val="24"/>
                                      <w:szCs w:val="24"/>
                                    </w:rPr>
                                  </w:pPr>
                                  <w:r w:rsidRPr="006D668C">
                                    <w:rPr>
                                      <w:rFonts w:ascii="Times New Roman" w:eastAsia="Arial Unicode MS" w:hAnsi="Times New Roman"/>
                                      <w:color w:val="000000"/>
                                      <w:sz w:val="24"/>
                                      <w:szCs w:val="24"/>
                                    </w:rPr>
                                    <w:t xml:space="preserve">Задачи:  1. Объединить усилия сотрудников, родителей и медицинского учреждения для эффективной организации профилактики и оздоровительной работы. </w:t>
                                  </w:r>
                                </w:p>
                                <w:p w:rsidR="009C2114" w:rsidRPr="006D668C" w:rsidRDefault="009C2114">
                                  <w:pPr>
                                    <w:spacing w:after="0" w:line="240" w:lineRule="auto"/>
                                    <w:rPr>
                                      <w:rFonts w:ascii="Times New Roman" w:eastAsia="Arial Unicode MS" w:hAnsi="Times New Roman"/>
                                      <w:color w:val="000000"/>
                                      <w:sz w:val="24"/>
                                      <w:szCs w:val="24"/>
                                    </w:rPr>
                                  </w:pPr>
                                  <w:r w:rsidRPr="006D668C">
                                    <w:rPr>
                                      <w:rFonts w:ascii="Times New Roman" w:eastAsia="Arial Unicode MS" w:hAnsi="Times New Roman"/>
                                      <w:color w:val="000000"/>
                                      <w:sz w:val="24"/>
                                      <w:szCs w:val="24"/>
                                    </w:rPr>
                                    <w:t xml:space="preserve"> 2. Повысить функциональные и адаптационные возможности организма детей за счет внедрения здоровьесберегающих технологий. </w:t>
                                  </w:r>
                                </w:p>
                                <w:p w:rsidR="009C2114" w:rsidRPr="006D668C" w:rsidRDefault="009C2114">
                                  <w:pPr>
                                    <w:keepNext/>
                                    <w:keepLines/>
                                    <w:spacing w:after="0" w:line="240" w:lineRule="auto"/>
                                    <w:jc w:val="both"/>
                                    <w:rPr>
                                      <w:rFonts w:ascii="Times New Roman" w:eastAsia="Arial Unicode MS" w:hAnsi="Times New Roman"/>
                                      <w:color w:val="000000"/>
                                      <w:sz w:val="24"/>
                                      <w:szCs w:val="24"/>
                                    </w:rPr>
                                  </w:pPr>
                                  <w:r w:rsidRPr="006D668C">
                                    <w:rPr>
                                      <w:rFonts w:ascii="Times New Roman" w:eastAsia="Arial Unicode MS" w:hAnsi="Times New Roman"/>
                                      <w:color w:val="000000"/>
                                      <w:sz w:val="24"/>
                                      <w:szCs w:val="24"/>
                                    </w:rPr>
                                    <w:t xml:space="preserve"> 3. Способствовать осознанному пониманию и отношению к своему здоровью всех участников образовательного процесса.</w:t>
                                  </w:r>
                                </w:p>
                                <w:p w:rsidR="009C2114" w:rsidRPr="006D668C" w:rsidRDefault="009C2114">
                                  <w:pPr>
                                    <w:keepNext/>
                                    <w:keepLines/>
                                    <w:spacing w:after="0" w:line="240" w:lineRule="auto"/>
                                    <w:jc w:val="both"/>
                                    <w:rPr>
                                      <w:rFonts w:ascii="Times New Roman" w:eastAsia="Times New Roman" w:hAnsi="Times New Roman"/>
                                      <w:sz w:val="24"/>
                                      <w:szCs w:val="24"/>
                                    </w:rPr>
                                  </w:pPr>
                                </w:p>
                              </w:tc>
                            </w:tr>
                            <w:tr w:rsidR="009C2114" w:rsidTr="00120297">
                              <w:trPr>
                                <w:trHeight w:val="2768"/>
                              </w:trPr>
                              <w:tc>
                                <w:tcPr>
                                  <w:tcW w:w="2693" w:type="dxa"/>
                                  <w:tcBorders>
                                    <w:top w:val="single" w:sz="4" w:space="0" w:color="000000"/>
                                    <w:left w:val="single" w:sz="4" w:space="0" w:color="000000"/>
                                    <w:bottom w:val="single" w:sz="4" w:space="0" w:color="000000"/>
                                  </w:tcBorders>
                                  <w:shd w:val="clear" w:color="auto" w:fill="auto"/>
                                </w:tcPr>
                                <w:p w:rsidR="009C2114" w:rsidRDefault="009C2114">
                                  <w:pPr>
                                    <w:keepNext/>
                                    <w:keepLines/>
                                    <w:snapToGrid w:val="0"/>
                                    <w:spacing w:after="0" w:line="240" w:lineRule="auto"/>
                                    <w:jc w:val="both"/>
                                    <w:rPr>
                                      <w:rFonts w:ascii="Times New Roman" w:eastAsia="Arial Unicode MS" w:hAnsi="Times New Roman"/>
                                      <w:b/>
                                      <w:i/>
                                      <w:color w:val="000000"/>
                                      <w:sz w:val="28"/>
                                      <w:szCs w:val="28"/>
                                    </w:rPr>
                                  </w:pPr>
                                </w:p>
                                <w:p w:rsidR="009C2114" w:rsidRDefault="009C2114">
                                  <w:pPr>
                                    <w:keepNext/>
                                    <w:keepLines/>
                                    <w:spacing w:after="0" w:line="240" w:lineRule="auto"/>
                                    <w:jc w:val="both"/>
                                    <w:rPr>
                                      <w:rFonts w:ascii="Times New Roman" w:eastAsia="Arial Unicode MS" w:hAnsi="Times New Roman"/>
                                      <w:b/>
                                      <w:i/>
                                      <w:color w:val="000000"/>
                                      <w:sz w:val="28"/>
                                      <w:szCs w:val="28"/>
                                    </w:rPr>
                                  </w:pPr>
                                  <w:r>
                                    <w:rPr>
                                      <w:rFonts w:ascii="Times New Roman" w:eastAsia="Arial Unicode MS" w:hAnsi="Times New Roman"/>
                                      <w:b/>
                                      <w:i/>
                                      <w:color w:val="000000"/>
                                      <w:sz w:val="28"/>
                                      <w:szCs w:val="28"/>
                                    </w:rPr>
                                    <w:t>Взаимодействие с учреждениями культуры</w:t>
                                  </w:r>
                                </w:p>
                              </w:tc>
                              <w:tc>
                                <w:tcPr>
                                  <w:tcW w:w="11625" w:type="dxa"/>
                                  <w:tcBorders>
                                    <w:top w:val="single" w:sz="4" w:space="0" w:color="000000"/>
                                    <w:left w:val="single" w:sz="4" w:space="0" w:color="000000"/>
                                    <w:bottom w:val="single" w:sz="4" w:space="0" w:color="000000"/>
                                    <w:right w:val="single" w:sz="4" w:space="0" w:color="000000"/>
                                  </w:tcBorders>
                                  <w:shd w:val="clear" w:color="auto" w:fill="auto"/>
                                </w:tcPr>
                                <w:p w:rsidR="009C2114" w:rsidRPr="006D668C" w:rsidRDefault="009C2114">
                                  <w:pPr>
                                    <w:spacing w:after="0" w:line="240" w:lineRule="auto"/>
                                    <w:rPr>
                                      <w:rFonts w:ascii="Times New Roman" w:eastAsia="Arial Unicode MS" w:hAnsi="Times New Roman"/>
                                      <w:i/>
                                      <w:color w:val="000000"/>
                                      <w:sz w:val="24"/>
                                      <w:szCs w:val="24"/>
                                    </w:rPr>
                                  </w:pPr>
                                  <w:r w:rsidRPr="006D668C">
                                    <w:rPr>
                                      <w:rFonts w:ascii="Times New Roman" w:eastAsia="Arial Unicode MS" w:hAnsi="Times New Roman"/>
                                      <w:i/>
                                      <w:color w:val="000000"/>
                                      <w:sz w:val="24"/>
                                      <w:szCs w:val="24"/>
                                    </w:rPr>
                                    <w:t>Цель: Формирование целостной социокультурной системы взаимодействия ДОУ с учреждениями культуры.</w:t>
                                  </w:r>
                                </w:p>
                                <w:p w:rsidR="009C2114" w:rsidRPr="006D668C" w:rsidRDefault="009C2114">
                                  <w:pPr>
                                    <w:spacing w:after="0" w:line="240" w:lineRule="auto"/>
                                    <w:rPr>
                                      <w:rFonts w:ascii="Times New Roman" w:eastAsia="Arial Unicode MS" w:hAnsi="Times New Roman"/>
                                      <w:color w:val="000000"/>
                                      <w:sz w:val="24"/>
                                      <w:szCs w:val="24"/>
                                    </w:rPr>
                                  </w:pPr>
                                  <w:r w:rsidRPr="006D668C">
                                    <w:rPr>
                                      <w:rFonts w:ascii="Times New Roman" w:eastAsia="Arial Unicode MS" w:hAnsi="Times New Roman"/>
                                      <w:color w:val="000000"/>
                                      <w:sz w:val="24"/>
                                      <w:szCs w:val="24"/>
                                    </w:rPr>
                                    <w:t xml:space="preserve"> Задачи:  1. Расширять творческое взаимодействие ДОУ с учреждениями культуры для создания единой социокультурной педагогической системы. </w:t>
                                  </w:r>
                                </w:p>
                                <w:p w:rsidR="009C2114" w:rsidRPr="006D668C" w:rsidRDefault="009C2114">
                                  <w:pPr>
                                    <w:spacing w:after="0" w:line="240" w:lineRule="auto"/>
                                    <w:rPr>
                                      <w:rFonts w:ascii="Times New Roman" w:eastAsia="Arial Unicode MS" w:hAnsi="Times New Roman"/>
                                      <w:color w:val="000000"/>
                                      <w:sz w:val="24"/>
                                      <w:szCs w:val="24"/>
                                    </w:rPr>
                                  </w:pPr>
                                  <w:r w:rsidRPr="006D668C">
                                    <w:rPr>
                                      <w:rFonts w:ascii="Times New Roman" w:eastAsia="Arial Unicode MS" w:hAnsi="Times New Roman"/>
                                      <w:color w:val="000000"/>
                                      <w:sz w:val="24"/>
                                      <w:szCs w:val="24"/>
                                    </w:rPr>
                                    <w:t xml:space="preserve"> 2. Осуществлять интегрированный подход к эстетическому воспитанию и формированию художественно-творческих способностей в системе «ребенок-педагог-родитель». </w:t>
                                  </w:r>
                                </w:p>
                                <w:p w:rsidR="009C2114" w:rsidRPr="006D668C" w:rsidRDefault="009C2114">
                                  <w:pPr>
                                    <w:spacing w:after="0" w:line="240" w:lineRule="auto"/>
                                    <w:rPr>
                                      <w:rFonts w:ascii="Times New Roman" w:eastAsia="Arial Unicode MS" w:hAnsi="Times New Roman"/>
                                      <w:color w:val="000000"/>
                                      <w:sz w:val="24"/>
                                      <w:szCs w:val="24"/>
                                    </w:rPr>
                                  </w:pPr>
                                  <w:r w:rsidRPr="006D668C">
                                    <w:rPr>
                                      <w:rFonts w:ascii="Times New Roman" w:eastAsia="Arial Unicode MS" w:hAnsi="Times New Roman"/>
                                      <w:color w:val="000000"/>
                                      <w:sz w:val="24"/>
                                      <w:szCs w:val="24"/>
                                    </w:rPr>
                                    <w:t xml:space="preserve"> 3. Способствовать развитию духовно-нравственной культуры участников образовательного процесса. </w:t>
                                  </w:r>
                                </w:p>
                                <w:p w:rsidR="009C2114" w:rsidRPr="006D668C" w:rsidRDefault="009C2114">
                                  <w:pPr>
                                    <w:spacing w:after="0" w:line="240" w:lineRule="auto"/>
                                    <w:rPr>
                                      <w:rFonts w:ascii="Times New Roman" w:eastAsia="Arial Unicode MS" w:hAnsi="Times New Roman"/>
                                      <w:color w:val="000000"/>
                                      <w:sz w:val="24"/>
                                      <w:szCs w:val="24"/>
                                    </w:rPr>
                                  </w:pPr>
                                </w:p>
                              </w:tc>
                            </w:tr>
                            <w:tr w:rsidR="009C2114" w:rsidTr="00120297">
                              <w:trPr>
                                <w:trHeight w:val="2965"/>
                              </w:trPr>
                              <w:tc>
                                <w:tcPr>
                                  <w:tcW w:w="2693" w:type="dxa"/>
                                  <w:tcBorders>
                                    <w:top w:val="single" w:sz="4" w:space="0" w:color="000000"/>
                                    <w:left w:val="single" w:sz="4" w:space="0" w:color="000000"/>
                                    <w:bottom w:val="single" w:sz="4" w:space="0" w:color="000000"/>
                                  </w:tcBorders>
                                  <w:shd w:val="clear" w:color="auto" w:fill="auto"/>
                                </w:tcPr>
                                <w:p w:rsidR="009C2114" w:rsidRDefault="009C2114">
                                  <w:pPr>
                                    <w:keepNext/>
                                    <w:keepLines/>
                                    <w:snapToGrid w:val="0"/>
                                    <w:spacing w:after="0" w:line="240" w:lineRule="auto"/>
                                    <w:jc w:val="both"/>
                                    <w:rPr>
                                      <w:rFonts w:ascii="Times New Roman" w:eastAsia="Arial Unicode MS" w:hAnsi="Times New Roman"/>
                                      <w:b/>
                                      <w:i/>
                                      <w:color w:val="000000"/>
                                      <w:sz w:val="28"/>
                                      <w:szCs w:val="28"/>
                                    </w:rPr>
                                  </w:pPr>
                                </w:p>
                                <w:p w:rsidR="009C2114" w:rsidRDefault="009C2114">
                                  <w:pPr>
                                    <w:keepNext/>
                                    <w:keepLines/>
                                    <w:spacing w:after="0" w:line="240" w:lineRule="auto"/>
                                    <w:jc w:val="both"/>
                                    <w:rPr>
                                      <w:rFonts w:ascii="Times New Roman" w:eastAsia="Arial Unicode MS" w:hAnsi="Times New Roman"/>
                                      <w:b/>
                                      <w:i/>
                                      <w:color w:val="000000"/>
                                      <w:sz w:val="28"/>
                                      <w:szCs w:val="28"/>
                                    </w:rPr>
                                  </w:pPr>
                                  <w:r>
                                    <w:rPr>
                                      <w:rFonts w:ascii="Times New Roman" w:eastAsia="Arial Unicode MS" w:hAnsi="Times New Roman"/>
                                      <w:b/>
                                      <w:i/>
                                      <w:color w:val="000000"/>
                                      <w:sz w:val="28"/>
                                      <w:szCs w:val="28"/>
                                    </w:rPr>
                                    <w:t>Взаимодействие с учреждениями образования (школы)</w:t>
                                  </w:r>
                                </w:p>
                              </w:tc>
                              <w:tc>
                                <w:tcPr>
                                  <w:tcW w:w="11625" w:type="dxa"/>
                                  <w:tcBorders>
                                    <w:top w:val="single" w:sz="4" w:space="0" w:color="000000"/>
                                    <w:left w:val="single" w:sz="4" w:space="0" w:color="000000"/>
                                    <w:bottom w:val="single" w:sz="4" w:space="0" w:color="000000"/>
                                    <w:right w:val="single" w:sz="4" w:space="0" w:color="000000"/>
                                  </w:tcBorders>
                                  <w:shd w:val="clear" w:color="auto" w:fill="auto"/>
                                </w:tcPr>
                                <w:p w:rsidR="009C2114" w:rsidRPr="006D668C" w:rsidRDefault="009C2114">
                                  <w:pPr>
                                    <w:spacing w:after="0" w:line="240" w:lineRule="auto"/>
                                    <w:rPr>
                                      <w:rFonts w:ascii="Times New Roman" w:eastAsia="Arial Unicode MS" w:hAnsi="Times New Roman"/>
                                      <w:i/>
                                      <w:color w:val="000000"/>
                                      <w:sz w:val="24"/>
                                      <w:szCs w:val="24"/>
                                    </w:rPr>
                                  </w:pPr>
                                  <w:r w:rsidRPr="006D668C">
                                    <w:rPr>
                                      <w:rFonts w:ascii="Times New Roman" w:eastAsia="Arial Unicode MS" w:hAnsi="Times New Roman"/>
                                      <w:i/>
                                      <w:color w:val="000000"/>
                                      <w:sz w:val="24"/>
                                      <w:szCs w:val="24"/>
                                    </w:rPr>
                                    <w:t xml:space="preserve">Цель: Создание преемственности в организации образовательной системы ДОУ со школой. Выработка общих подходов к оценке готовности ребенка к школе с позиции самоценности дошкольного возраста. </w:t>
                                  </w:r>
                                </w:p>
                                <w:p w:rsidR="009C2114" w:rsidRPr="006D668C" w:rsidRDefault="009C2114">
                                  <w:pPr>
                                    <w:spacing w:after="0" w:line="240" w:lineRule="auto"/>
                                    <w:rPr>
                                      <w:rFonts w:ascii="Times New Roman" w:eastAsia="Arial Unicode MS" w:hAnsi="Times New Roman"/>
                                      <w:color w:val="000000"/>
                                      <w:sz w:val="24"/>
                                      <w:szCs w:val="24"/>
                                    </w:rPr>
                                  </w:pPr>
                                  <w:r w:rsidRPr="006D668C">
                                    <w:rPr>
                                      <w:rFonts w:ascii="Times New Roman" w:eastAsia="Arial Unicode MS" w:hAnsi="Times New Roman"/>
                                      <w:color w:val="000000"/>
                                      <w:sz w:val="24"/>
                                      <w:szCs w:val="24"/>
                                    </w:rPr>
                                    <w:t xml:space="preserve"> Задачи:  1. Установление партнерских взаимоотношений детского сада и школы. </w:t>
                                  </w:r>
                                </w:p>
                                <w:p w:rsidR="009C2114" w:rsidRPr="006D668C" w:rsidRDefault="009C2114">
                                  <w:pPr>
                                    <w:keepNext/>
                                    <w:keepLines/>
                                    <w:spacing w:after="0" w:line="240" w:lineRule="auto"/>
                                    <w:jc w:val="both"/>
                                    <w:rPr>
                                      <w:rFonts w:ascii="Times New Roman" w:eastAsia="Arial Unicode MS" w:hAnsi="Times New Roman"/>
                                      <w:color w:val="000000"/>
                                      <w:sz w:val="24"/>
                                      <w:szCs w:val="24"/>
                                    </w:rPr>
                                  </w:pPr>
                                  <w:r w:rsidRPr="006D668C">
                                    <w:rPr>
                                      <w:rFonts w:ascii="Times New Roman" w:eastAsia="Arial Unicode MS" w:hAnsi="Times New Roman"/>
                                      <w:color w:val="000000"/>
                                      <w:sz w:val="24"/>
                                      <w:szCs w:val="24"/>
                                    </w:rPr>
                                    <w:t xml:space="preserve"> 2. Создание преемственности образовательных систем, способствующих позитивному отношению дошкольников к своей будущей социальной роли – ученик.</w:t>
                                  </w:r>
                                </w:p>
                                <w:p w:rsidR="009C2114" w:rsidRPr="006D668C" w:rsidRDefault="009C2114">
                                  <w:pPr>
                                    <w:keepNext/>
                                    <w:keepLines/>
                                    <w:spacing w:after="0" w:line="240" w:lineRule="auto"/>
                                    <w:jc w:val="both"/>
                                    <w:rPr>
                                      <w:rFonts w:ascii="Times New Roman" w:eastAsia="Arial Unicode MS" w:hAnsi="Times New Roman"/>
                                      <w:color w:val="000000"/>
                                      <w:sz w:val="24"/>
                                      <w:szCs w:val="24"/>
                                    </w:rPr>
                                  </w:pPr>
                                  <w:r w:rsidRPr="006D668C">
                                    <w:rPr>
                                      <w:rFonts w:ascii="Times New Roman" w:eastAsia="Arial Unicode MS" w:hAnsi="Times New Roman"/>
                                      <w:color w:val="000000"/>
                                      <w:sz w:val="24"/>
                                      <w:szCs w:val="24"/>
                                    </w:rPr>
                                    <w:t>3. Повышение уровня профессиональной компетентности педагогов и педагогической культуры родителей в подготовке детей к школе, посредством педагогического взаимодействия.</w:t>
                                  </w:r>
                                </w:p>
                                <w:p w:rsidR="009C2114" w:rsidRPr="006D668C" w:rsidRDefault="009C2114">
                                  <w:pPr>
                                    <w:keepNext/>
                                    <w:keepLines/>
                                    <w:spacing w:after="0" w:line="240" w:lineRule="auto"/>
                                    <w:jc w:val="both"/>
                                    <w:rPr>
                                      <w:rFonts w:ascii="Times New Roman" w:eastAsia="Times New Roman" w:hAnsi="Times New Roman"/>
                                      <w:sz w:val="24"/>
                                      <w:szCs w:val="24"/>
                                    </w:rPr>
                                  </w:pPr>
                                </w:p>
                              </w:tc>
                            </w:tr>
                            <w:tr w:rsidR="009C2114" w:rsidTr="00120297">
                              <w:tc>
                                <w:tcPr>
                                  <w:tcW w:w="2693" w:type="dxa"/>
                                  <w:tcBorders>
                                    <w:top w:val="single" w:sz="4" w:space="0" w:color="000000"/>
                                    <w:left w:val="single" w:sz="4" w:space="0" w:color="000000"/>
                                    <w:bottom w:val="single" w:sz="4" w:space="0" w:color="000000"/>
                                  </w:tcBorders>
                                  <w:shd w:val="clear" w:color="auto" w:fill="auto"/>
                                </w:tcPr>
                                <w:p w:rsidR="009C2114" w:rsidRDefault="009C2114">
                                  <w:pPr>
                                    <w:keepNext/>
                                    <w:keepLines/>
                                    <w:snapToGrid w:val="0"/>
                                    <w:spacing w:after="0" w:line="240" w:lineRule="auto"/>
                                    <w:jc w:val="both"/>
                                    <w:rPr>
                                      <w:rFonts w:ascii="Times New Roman" w:eastAsia="Arial Unicode MS" w:hAnsi="Times New Roman"/>
                                      <w:b/>
                                      <w:i/>
                                      <w:color w:val="000000"/>
                                      <w:sz w:val="28"/>
                                      <w:szCs w:val="28"/>
                                    </w:rPr>
                                  </w:pPr>
                                </w:p>
                                <w:p w:rsidR="009C2114" w:rsidRDefault="009C2114">
                                  <w:pPr>
                                    <w:keepNext/>
                                    <w:keepLines/>
                                    <w:spacing w:after="0" w:line="240" w:lineRule="auto"/>
                                    <w:jc w:val="both"/>
                                    <w:rPr>
                                      <w:rFonts w:ascii="Times New Roman" w:eastAsia="Arial Unicode MS" w:hAnsi="Times New Roman"/>
                                      <w:b/>
                                      <w:i/>
                                      <w:color w:val="000000"/>
                                      <w:sz w:val="28"/>
                                      <w:szCs w:val="28"/>
                                    </w:rPr>
                                  </w:pPr>
                                  <w:r>
                                    <w:rPr>
                                      <w:rFonts w:ascii="Times New Roman" w:eastAsia="Arial Unicode MS" w:hAnsi="Times New Roman"/>
                                      <w:b/>
                                      <w:i/>
                                      <w:color w:val="000000"/>
                                      <w:sz w:val="28"/>
                                      <w:szCs w:val="28"/>
                                    </w:rPr>
                                    <w:t>САРиПРО</w:t>
                                  </w:r>
                                </w:p>
                              </w:tc>
                              <w:tc>
                                <w:tcPr>
                                  <w:tcW w:w="11625" w:type="dxa"/>
                                  <w:tcBorders>
                                    <w:top w:val="single" w:sz="4" w:space="0" w:color="000000"/>
                                    <w:left w:val="single" w:sz="4" w:space="0" w:color="000000"/>
                                    <w:bottom w:val="single" w:sz="4" w:space="0" w:color="000000"/>
                                    <w:right w:val="single" w:sz="4" w:space="0" w:color="000000"/>
                                  </w:tcBorders>
                                  <w:shd w:val="clear" w:color="auto" w:fill="auto"/>
                                </w:tcPr>
                                <w:p w:rsidR="009C2114" w:rsidRDefault="009C2114">
                                  <w:pPr>
                                    <w:snapToGrid w:val="0"/>
                                    <w:spacing w:after="0" w:line="240" w:lineRule="auto"/>
                                    <w:rPr>
                                      <w:rFonts w:ascii="Times New Roman" w:eastAsia="Arial Unicode MS" w:hAnsi="Times New Roman"/>
                                      <w:color w:val="000000"/>
                                      <w:sz w:val="28"/>
                                      <w:szCs w:val="28"/>
                                    </w:rPr>
                                  </w:pPr>
                                </w:p>
                                <w:p w:rsidR="009C2114" w:rsidRDefault="009C2114">
                                  <w:pPr>
                                    <w:spacing w:after="0" w:line="240" w:lineRule="auto"/>
                                    <w:rPr>
                                      <w:rFonts w:ascii="Times New Roman" w:eastAsia="Arial Unicode MS" w:hAnsi="Times New Roman"/>
                                      <w:color w:val="000000"/>
                                      <w:sz w:val="28"/>
                                      <w:szCs w:val="28"/>
                                    </w:rPr>
                                  </w:pPr>
                                  <w:r>
                                    <w:rPr>
                                      <w:rFonts w:ascii="Times New Roman" w:eastAsia="Arial Unicode MS" w:hAnsi="Times New Roman"/>
                                      <w:color w:val="000000"/>
                                      <w:sz w:val="28"/>
                                      <w:szCs w:val="28"/>
                                    </w:rPr>
                                    <w:t>Организация и проведение научно – методических мероприятий, повышающих профессиональную компетенцию участников образовательного процесса в ДОУ</w:t>
                                  </w:r>
                                </w:p>
                                <w:p w:rsidR="009C2114" w:rsidRDefault="009C2114">
                                  <w:pPr>
                                    <w:spacing w:after="0" w:line="240" w:lineRule="auto"/>
                                    <w:rPr>
                                      <w:rFonts w:ascii="Times New Roman" w:eastAsia="Arial Unicode MS" w:hAnsi="Times New Roman"/>
                                      <w:color w:val="000000"/>
                                      <w:sz w:val="28"/>
                                      <w:szCs w:val="28"/>
                                    </w:rPr>
                                  </w:pPr>
                                </w:p>
                              </w:tc>
                            </w:tr>
                          </w:tbl>
                          <w:p w:rsidR="009C2114" w:rsidRDefault="009C2114" w:rsidP="006D530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7" type="#_x0000_t202" style="position:absolute;left:0;text-align:left;margin-left:-7.45pt;margin-top:4.55pt;width:715.15pt;height:79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" stroked="f">
                <v:fill opacity="0"/>
                <v:textbox inset="0,0,0,0">
                  <w:txbxContent>
                    <w:tbl>
                      <w:tblPr>
                        <w:tblW w:w="0" w:type="auto"/>
                        <w:tblInd w:w="108" w:type="dxa"/>
                        <w:tblLayout w:type="fixed"/>
                        <w:tblLook w:val="0000" w:firstRow="0" w:lastRow="0" w:firstColumn="0" w:lastColumn="0" w:noHBand="0" w:noVBand="0"/>
                      </w:tblPr>
                      <w:tblGrid>
                        <w:gridCol w:w="2693"/>
                        <w:gridCol w:w="11625"/>
                      </w:tblGrid>
                      <w:tr w:rsidR="009C2114" w:rsidTr="00120297">
                        <w:trPr>
                          <w:trHeight w:val="2684"/>
                        </w:trPr>
                        <w:tc>
                          <w:tcPr>
                            <w:tcW w:w="2693" w:type="dxa"/>
                            <w:tcBorders>
                              <w:top w:val="single" w:sz="4" w:space="0" w:color="000000"/>
                              <w:left w:val="single" w:sz="4" w:space="0" w:color="000000"/>
                              <w:bottom w:val="single" w:sz="4" w:space="0" w:color="000000"/>
                            </w:tcBorders>
                            <w:shd w:val="clear" w:color="auto" w:fill="auto"/>
                          </w:tcPr>
                          <w:p w:rsidR="009C2114" w:rsidRDefault="009C2114">
                            <w:pPr>
                              <w:keepNext/>
                              <w:keepLines/>
                              <w:snapToGrid w:val="0"/>
                              <w:spacing w:after="0" w:line="240" w:lineRule="auto"/>
                              <w:jc w:val="both"/>
                              <w:rPr>
                                <w:rFonts w:ascii="Times New Roman" w:eastAsia="Arial Unicode MS" w:hAnsi="Times New Roman"/>
                                <w:b/>
                                <w:i/>
                                <w:color w:val="000000"/>
                                <w:sz w:val="28"/>
                                <w:szCs w:val="28"/>
                              </w:rPr>
                            </w:pPr>
                          </w:p>
                          <w:p w:rsidR="009C2114" w:rsidRDefault="009C2114">
                            <w:pPr>
                              <w:keepNext/>
                              <w:keepLines/>
                              <w:spacing w:after="0" w:line="240" w:lineRule="auto"/>
                              <w:jc w:val="both"/>
                              <w:rPr>
                                <w:rFonts w:ascii="Times New Roman" w:eastAsia="Arial Unicode MS" w:hAnsi="Times New Roman"/>
                                <w:b/>
                                <w:i/>
                                <w:color w:val="000000"/>
                                <w:sz w:val="28"/>
                                <w:szCs w:val="28"/>
                              </w:rPr>
                            </w:pPr>
                            <w:r>
                              <w:rPr>
                                <w:rFonts w:ascii="Times New Roman" w:eastAsia="Arial Unicode MS" w:hAnsi="Times New Roman"/>
                                <w:b/>
                                <w:i/>
                                <w:color w:val="000000"/>
                                <w:sz w:val="28"/>
                                <w:szCs w:val="28"/>
                              </w:rPr>
                              <w:t>Взаимодействие с учреждениями здравоохранения</w:t>
                            </w:r>
                          </w:p>
                        </w:tc>
                        <w:tc>
                          <w:tcPr>
                            <w:tcW w:w="11625" w:type="dxa"/>
                            <w:tcBorders>
                              <w:top w:val="single" w:sz="4" w:space="0" w:color="000000"/>
                              <w:left w:val="single" w:sz="4" w:space="0" w:color="000000"/>
                              <w:bottom w:val="single" w:sz="4" w:space="0" w:color="000000"/>
                              <w:right w:val="single" w:sz="4" w:space="0" w:color="000000"/>
                            </w:tcBorders>
                            <w:shd w:val="clear" w:color="auto" w:fill="auto"/>
                          </w:tcPr>
                          <w:p w:rsidR="009C2114" w:rsidRPr="006D668C" w:rsidRDefault="009C2114">
                            <w:pPr>
                              <w:spacing w:after="0" w:line="240" w:lineRule="auto"/>
                              <w:rPr>
                                <w:rFonts w:ascii="Times New Roman" w:eastAsia="Arial Unicode MS" w:hAnsi="Times New Roman"/>
                                <w:i/>
                                <w:color w:val="000000"/>
                                <w:sz w:val="24"/>
                                <w:szCs w:val="24"/>
                              </w:rPr>
                            </w:pPr>
                            <w:r w:rsidRPr="006D668C">
                              <w:rPr>
                                <w:rFonts w:ascii="Times New Roman" w:eastAsia="Arial Unicode MS" w:hAnsi="Times New Roman"/>
                                <w:i/>
                                <w:color w:val="000000"/>
                                <w:sz w:val="24"/>
                                <w:szCs w:val="24"/>
                              </w:rPr>
                              <w:t xml:space="preserve">Цель: Создание единого образовательно-оздоровительного пространства ДОУ с медицинскими и спортивными учреждениями. </w:t>
                            </w:r>
                          </w:p>
                          <w:p w:rsidR="009C2114" w:rsidRPr="006D668C" w:rsidRDefault="009C2114">
                            <w:pPr>
                              <w:spacing w:after="0" w:line="240" w:lineRule="auto"/>
                              <w:rPr>
                                <w:rFonts w:ascii="Times New Roman" w:eastAsia="Arial Unicode MS" w:hAnsi="Times New Roman"/>
                                <w:color w:val="000000"/>
                                <w:sz w:val="24"/>
                                <w:szCs w:val="24"/>
                              </w:rPr>
                            </w:pPr>
                            <w:r w:rsidRPr="006D668C">
                              <w:rPr>
                                <w:rFonts w:ascii="Times New Roman" w:eastAsia="Arial Unicode MS" w:hAnsi="Times New Roman"/>
                                <w:color w:val="000000"/>
                                <w:sz w:val="24"/>
                                <w:szCs w:val="24"/>
                              </w:rPr>
                              <w:t xml:space="preserve">Задачи:  1. Объединить усилия сотрудников, родителей и медицинского учреждения для эффективной организации профилактики и оздоровительной работы. </w:t>
                            </w:r>
                          </w:p>
                          <w:p w:rsidR="009C2114" w:rsidRPr="006D668C" w:rsidRDefault="009C2114">
                            <w:pPr>
                              <w:spacing w:after="0" w:line="240" w:lineRule="auto"/>
                              <w:rPr>
                                <w:rFonts w:ascii="Times New Roman" w:eastAsia="Arial Unicode MS" w:hAnsi="Times New Roman"/>
                                <w:color w:val="000000"/>
                                <w:sz w:val="24"/>
                                <w:szCs w:val="24"/>
                              </w:rPr>
                            </w:pPr>
                            <w:r w:rsidRPr="006D668C">
                              <w:rPr>
                                <w:rFonts w:ascii="Times New Roman" w:eastAsia="Arial Unicode MS" w:hAnsi="Times New Roman"/>
                                <w:color w:val="000000"/>
                                <w:sz w:val="24"/>
                                <w:szCs w:val="24"/>
                              </w:rPr>
                              <w:t xml:space="preserve"> 2. Повысить функциональные и адаптационные возможности организма детей за счет внедрения здоровьесберегающих технологий. </w:t>
                            </w:r>
                          </w:p>
                          <w:p w:rsidR="009C2114" w:rsidRPr="006D668C" w:rsidRDefault="009C2114">
                            <w:pPr>
                              <w:keepNext/>
                              <w:keepLines/>
                              <w:spacing w:after="0" w:line="240" w:lineRule="auto"/>
                              <w:jc w:val="both"/>
                              <w:rPr>
                                <w:rFonts w:ascii="Times New Roman" w:eastAsia="Arial Unicode MS" w:hAnsi="Times New Roman"/>
                                <w:color w:val="000000"/>
                                <w:sz w:val="24"/>
                                <w:szCs w:val="24"/>
                              </w:rPr>
                            </w:pPr>
                            <w:r w:rsidRPr="006D668C">
                              <w:rPr>
                                <w:rFonts w:ascii="Times New Roman" w:eastAsia="Arial Unicode MS" w:hAnsi="Times New Roman"/>
                                <w:color w:val="000000"/>
                                <w:sz w:val="24"/>
                                <w:szCs w:val="24"/>
                              </w:rPr>
                              <w:t xml:space="preserve"> 3. Способствовать осознанному пониманию и отношению к своему здоровью всех участников образовательного процесса.</w:t>
                            </w:r>
                          </w:p>
                          <w:p w:rsidR="009C2114" w:rsidRPr="006D668C" w:rsidRDefault="009C2114">
                            <w:pPr>
                              <w:keepNext/>
                              <w:keepLines/>
                              <w:spacing w:after="0" w:line="240" w:lineRule="auto"/>
                              <w:jc w:val="both"/>
                              <w:rPr>
                                <w:rFonts w:ascii="Times New Roman" w:eastAsia="Times New Roman" w:hAnsi="Times New Roman"/>
                                <w:sz w:val="24"/>
                                <w:szCs w:val="24"/>
                              </w:rPr>
                            </w:pPr>
                          </w:p>
                        </w:tc>
                      </w:tr>
                      <w:tr w:rsidR="009C2114" w:rsidTr="00120297">
                        <w:trPr>
                          <w:trHeight w:val="2768"/>
                        </w:trPr>
                        <w:tc>
                          <w:tcPr>
                            <w:tcW w:w="2693" w:type="dxa"/>
                            <w:tcBorders>
                              <w:top w:val="single" w:sz="4" w:space="0" w:color="000000"/>
                              <w:left w:val="single" w:sz="4" w:space="0" w:color="000000"/>
                              <w:bottom w:val="single" w:sz="4" w:space="0" w:color="000000"/>
                            </w:tcBorders>
                            <w:shd w:val="clear" w:color="auto" w:fill="auto"/>
                          </w:tcPr>
                          <w:p w:rsidR="009C2114" w:rsidRDefault="009C2114">
                            <w:pPr>
                              <w:keepNext/>
                              <w:keepLines/>
                              <w:snapToGrid w:val="0"/>
                              <w:spacing w:after="0" w:line="240" w:lineRule="auto"/>
                              <w:jc w:val="both"/>
                              <w:rPr>
                                <w:rFonts w:ascii="Times New Roman" w:eastAsia="Arial Unicode MS" w:hAnsi="Times New Roman"/>
                                <w:b/>
                                <w:i/>
                                <w:color w:val="000000"/>
                                <w:sz w:val="28"/>
                                <w:szCs w:val="28"/>
                              </w:rPr>
                            </w:pPr>
                          </w:p>
                          <w:p w:rsidR="009C2114" w:rsidRDefault="009C2114">
                            <w:pPr>
                              <w:keepNext/>
                              <w:keepLines/>
                              <w:spacing w:after="0" w:line="240" w:lineRule="auto"/>
                              <w:jc w:val="both"/>
                              <w:rPr>
                                <w:rFonts w:ascii="Times New Roman" w:eastAsia="Arial Unicode MS" w:hAnsi="Times New Roman"/>
                                <w:b/>
                                <w:i/>
                                <w:color w:val="000000"/>
                                <w:sz w:val="28"/>
                                <w:szCs w:val="28"/>
                              </w:rPr>
                            </w:pPr>
                            <w:r>
                              <w:rPr>
                                <w:rFonts w:ascii="Times New Roman" w:eastAsia="Arial Unicode MS" w:hAnsi="Times New Roman"/>
                                <w:b/>
                                <w:i/>
                                <w:color w:val="000000"/>
                                <w:sz w:val="28"/>
                                <w:szCs w:val="28"/>
                              </w:rPr>
                              <w:t>Взаимодействие с учреждениями культуры</w:t>
                            </w:r>
                          </w:p>
                        </w:tc>
                        <w:tc>
                          <w:tcPr>
                            <w:tcW w:w="11625" w:type="dxa"/>
                            <w:tcBorders>
                              <w:top w:val="single" w:sz="4" w:space="0" w:color="000000"/>
                              <w:left w:val="single" w:sz="4" w:space="0" w:color="000000"/>
                              <w:bottom w:val="single" w:sz="4" w:space="0" w:color="000000"/>
                              <w:right w:val="single" w:sz="4" w:space="0" w:color="000000"/>
                            </w:tcBorders>
                            <w:shd w:val="clear" w:color="auto" w:fill="auto"/>
                          </w:tcPr>
                          <w:p w:rsidR="009C2114" w:rsidRPr="006D668C" w:rsidRDefault="009C2114">
                            <w:pPr>
                              <w:spacing w:after="0" w:line="240" w:lineRule="auto"/>
                              <w:rPr>
                                <w:rFonts w:ascii="Times New Roman" w:eastAsia="Arial Unicode MS" w:hAnsi="Times New Roman"/>
                                <w:i/>
                                <w:color w:val="000000"/>
                                <w:sz w:val="24"/>
                                <w:szCs w:val="24"/>
                              </w:rPr>
                            </w:pPr>
                            <w:r w:rsidRPr="006D668C">
                              <w:rPr>
                                <w:rFonts w:ascii="Times New Roman" w:eastAsia="Arial Unicode MS" w:hAnsi="Times New Roman"/>
                                <w:i/>
                                <w:color w:val="000000"/>
                                <w:sz w:val="24"/>
                                <w:szCs w:val="24"/>
                              </w:rPr>
                              <w:t>Цель: Формирование целостной социокультурной системы взаимодействия ДОУ с учреждениями культуры.</w:t>
                            </w:r>
                          </w:p>
                          <w:p w:rsidR="009C2114" w:rsidRPr="006D668C" w:rsidRDefault="009C2114">
                            <w:pPr>
                              <w:spacing w:after="0" w:line="240" w:lineRule="auto"/>
                              <w:rPr>
                                <w:rFonts w:ascii="Times New Roman" w:eastAsia="Arial Unicode MS" w:hAnsi="Times New Roman"/>
                                <w:color w:val="000000"/>
                                <w:sz w:val="24"/>
                                <w:szCs w:val="24"/>
                              </w:rPr>
                            </w:pPr>
                            <w:r w:rsidRPr="006D668C">
                              <w:rPr>
                                <w:rFonts w:ascii="Times New Roman" w:eastAsia="Arial Unicode MS" w:hAnsi="Times New Roman"/>
                                <w:color w:val="000000"/>
                                <w:sz w:val="24"/>
                                <w:szCs w:val="24"/>
                              </w:rPr>
                              <w:t xml:space="preserve"> Задачи:  1. Расширять творческое взаимодействие ДОУ с учреждениями культуры для создания единой социокультурной педагогической системы. </w:t>
                            </w:r>
                          </w:p>
                          <w:p w:rsidR="009C2114" w:rsidRPr="006D668C" w:rsidRDefault="009C2114">
                            <w:pPr>
                              <w:spacing w:after="0" w:line="240" w:lineRule="auto"/>
                              <w:rPr>
                                <w:rFonts w:ascii="Times New Roman" w:eastAsia="Arial Unicode MS" w:hAnsi="Times New Roman"/>
                                <w:color w:val="000000"/>
                                <w:sz w:val="24"/>
                                <w:szCs w:val="24"/>
                              </w:rPr>
                            </w:pPr>
                            <w:r w:rsidRPr="006D668C">
                              <w:rPr>
                                <w:rFonts w:ascii="Times New Roman" w:eastAsia="Arial Unicode MS" w:hAnsi="Times New Roman"/>
                                <w:color w:val="000000"/>
                                <w:sz w:val="24"/>
                                <w:szCs w:val="24"/>
                              </w:rPr>
                              <w:t xml:space="preserve"> 2. Осуществлять интегрированный подход к эстетическому воспитанию и формированию художественно-творческих способностей в системе «ребенок-педагог-родитель». </w:t>
                            </w:r>
                          </w:p>
                          <w:p w:rsidR="009C2114" w:rsidRPr="006D668C" w:rsidRDefault="009C2114">
                            <w:pPr>
                              <w:spacing w:after="0" w:line="240" w:lineRule="auto"/>
                              <w:rPr>
                                <w:rFonts w:ascii="Times New Roman" w:eastAsia="Arial Unicode MS" w:hAnsi="Times New Roman"/>
                                <w:color w:val="000000"/>
                                <w:sz w:val="24"/>
                                <w:szCs w:val="24"/>
                              </w:rPr>
                            </w:pPr>
                            <w:r w:rsidRPr="006D668C">
                              <w:rPr>
                                <w:rFonts w:ascii="Times New Roman" w:eastAsia="Arial Unicode MS" w:hAnsi="Times New Roman"/>
                                <w:color w:val="000000"/>
                                <w:sz w:val="24"/>
                                <w:szCs w:val="24"/>
                              </w:rPr>
                              <w:t xml:space="preserve"> 3. Способствовать развитию духовно-нравственной культуры участников образовательного процесса. </w:t>
                            </w:r>
                          </w:p>
                          <w:p w:rsidR="009C2114" w:rsidRPr="006D668C" w:rsidRDefault="009C2114">
                            <w:pPr>
                              <w:spacing w:after="0" w:line="240" w:lineRule="auto"/>
                              <w:rPr>
                                <w:rFonts w:ascii="Times New Roman" w:eastAsia="Arial Unicode MS" w:hAnsi="Times New Roman"/>
                                <w:color w:val="000000"/>
                                <w:sz w:val="24"/>
                                <w:szCs w:val="24"/>
                              </w:rPr>
                            </w:pPr>
                          </w:p>
                        </w:tc>
                      </w:tr>
                      <w:tr w:rsidR="009C2114" w:rsidTr="00120297">
                        <w:trPr>
                          <w:trHeight w:val="2965"/>
                        </w:trPr>
                        <w:tc>
                          <w:tcPr>
                            <w:tcW w:w="2693" w:type="dxa"/>
                            <w:tcBorders>
                              <w:top w:val="single" w:sz="4" w:space="0" w:color="000000"/>
                              <w:left w:val="single" w:sz="4" w:space="0" w:color="000000"/>
                              <w:bottom w:val="single" w:sz="4" w:space="0" w:color="000000"/>
                            </w:tcBorders>
                            <w:shd w:val="clear" w:color="auto" w:fill="auto"/>
                          </w:tcPr>
                          <w:p w:rsidR="009C2114" w:rsidRDefault="009C2114">
                            <w:pPr>
                              <w:keepNext/>
                              <w:keepLines/>
                              <w:snapToGrid w:val="0"/>
                              <w:spacing w:after="0" w:line="240" w:lineRule="auto"/>
                              <w:jc w:val="both"/>
                              <w:rPr>
                                <w:rFonts w:ascii="Times New Roman" w:eastAsia="Arial Unicode MS" w:hAnsi="Times New Roman"/>
                                <w:b/>
                                <w:i/>
                                <w:color w:val="000000"/>
                                <w:sz w:val="28"/>
                                <w:szCs w:val="28"/>
                              </w:rPr>
                            </w:pPr>
                          </w:p>
                          <w:p w:rsidR="009C2114" w:rsidRDefault="009C2114">
                            <w:pPr>
                              <w:keepNext/>
                              <w:keepLines/>
                              <w:spacing w:after="0" w:line="240" w:lineRule="auto"/>
                              <w:jc w:val="both"/>
                              <w:rPr>
                                <w:rFonts w:ascii="Times New Roman" w:eastAsia="Arial Unicode MS" w:hAnsi="Times New Roman"/>
                                <w:b/>
                                <w:i/>
                                <w:color w:val="000000"/>
                                <w:sz w:val="28"/>
                                <w:szCs w:val="28"/>
                              </w:rPr>
                            </w:pPr>
                            <w:r>
                              <w:rPr>
                                <w:rFonts w:ascii="Times New Roman" w:eastAsia="Arial Unicode MS" w:hAnsi="Times New Roman"/>
                                <w:b/>
                                <w:i/>
                                <w:color w:val="000000"/>
                                <w:sz w:val="28"/>
                                <w:szCs w:val="28"/>
                              </w:rPr>
                              <w:t>Взаимодействие с учреждениями образования (школы)</w:t>
                            </w:r>
                          </w:p>
                        </w:tc>
                        <w:tc>
                          <w:tcPr>
                            <w:tcW w:w="11625" w:type="dxa"/>
                            <w:tcBorders>
                              <w:top w:val="single" w:sz="4" w:space="0" w:color="000000"/>
                              <w:left w:val="single" w:sz="4" w:space="0" w:color="000000"/>
                              <w:bottom w:val="single" w:sz="4" w:space="0" w:color="000000"/>
                              <w:right w:val="single" w:sz="4" w:space="0" w:color="000000"/>
                            </w:tcBorders>
                            <w:shd w:val="clear" w:color="auto" w:fill="auto"/>
                          </w:tcPr>
                          <w:p w:rsidR="009C2114" w:rsidRPr="006D668C" w:rsidRDefault="009C2114">
                            <w:pPr>
                              <w:spacing w:after="0" w:line="240" w:lineRule="auto"/>
                              <w:rPr>
                                <w:rFonts w:ascii="Times New Roman" w:eastAsia="Arial Unicode MS" w:hAnsi="Times New Roman"/>
                                <w:i/>
                                <w:color w:val="000000"/>
                                <w:sz w:val="24"/>
                                <w:szCs w:val="24"/>
                              </w:rPr>
                            </w:pPr>
                            <w:r w:rsidRPr="006D668C">
                              <w:rPr>
                                <w:rFonts w:ascii="Times New Roman" w:eastAsia="Arial Unicode MS" w:hAnsi="Times New Roman"/>
                                <w:i/>
                                <w:color w:val="000000"/>
                                <w:sz w:val="24"/>
                                <w:szCs w:val="24"/>
                              </w:rPr>
                              <w:t xml:space="preserve">Цель: Создание преемственности в организации образовательной системы ДОУ со школой. Выработка общих подходов к оценке готовности ребенка к школе с позиции самоценности дошкольного возраста. </w:t>
                            </w:r>
                          </w:p>
                          <w:p w:rsidR="009C2114" w:rsidRPr="006D668C" w:rsidRDefault="009C2114">
                            <w:pPr>
                              <w:spacing w:after="0" w:line="240" w:lineRule="auto"/>
                              <w:rPr>
                                <w:rFonts w:ascii="Times New Roman" w:eastAsia="Arial Unicode MS" w:hAnsi="Times New Roman"/>
                                <w:color w:val="000000"/>
                                <w:sz w:val="24"/>
                                <w:szCs w:val="24"/>
                              </w:rPr>
                            </w:pPr>
                            <w:r w:rsidRPr="006D668C">
                              <w:rPr>
                                <w:rFonts w:ascii="Times New Roman" w:eastAsia="Arial Unicode MS" w:hAnsi="Times New Roman"/>
                                <w:color w:val="000000"/>
                                <w:sz w:val="24"/>
                                <w:szCs w:val="24"/>
                              </w:rPr>
                              <w:t xml:space="preserve"> Задачи:  1. Установление партнерских взаимоотношений детского сада и школы. </w:t>
                            </w:r>
                          </w:p>
                          <w:p w:rsidR="009C2114" w:rsidRPr="006D668C" w:rsidRDefault="009C2114">
                            <w:pPr>
                              <w:keepNext/>
                              <w:keepLines/>
                              <w:spacing w:after="0" w:line="240" w:lineRule="auto"/>
                              <w:jc w:val="both"/>
                              <w:rPr>
                                <w:rFonts w:ascii="Times New Roman" w:eastAsia="Arial Unicode MS" w:hAnsi="Times New Roman"/>
                                <w:color w:val="000000"/>
                                <w:sz w:val="24"/>
                                <w:szCs w:val="24"/>
                              </w:rPr>
                            </w:pPr>
                            <w:r w:rsidRPr="006D668C">
                              <w:rPr>
                                <w:rFonts w:ascii="Times New Roman" w:eastAsia="Arial Unicode MS" w:hAnsi="Times New Roman"/>
                                <w:color w:val="000000"/>
                                <w:sz w:val="24"/>
                                <w:szCs w:val="24"/>
                              </w:rPr>
                              <w:t xml:space="preserve"> 2. Создание преемственности образовательных систем, способствующих позитивному отношению дошкольников к своей будущей социальной роли – ученик.</w:t>
                            </w:r>
                          </w:p>
                          <w:p w:rsidR="009C2114" w:rsidRPr="006D668C" w:rsidRDefault="009C2114">
                            <w:pPr>
                              <w:keepNext/>
                              <w:keepLines/>
                              <w:spacing w:after="0" w:line="240" w:lineRule="auto"/>
                              <w:jc w:val="both"/>
                              <w:rPr>
                                <w:rFonts w:ascii="Times New Roman" w:eastAsia="Arial Unicode MS" w:hAnsi="Times New Roman"/>
                                <w:color w:val="000000"/>
                                <w:sz w:val="24"/>
                                <w:szCs w:val="24"/>
                              </w:rPr>
                            </w:pPr>
                            <w:r w:rsidRPr="006D668C">
                              <w:rPr>
                                <w:rFonts w:ascii="Times New Roman" w:eastAsia="Arial Unicode MS" w:hAnsi="Times New Roman"/>
                                <w:color w:val="000000"/>
                                <w:sz w:val="24"/>
                                <w:szCs w:val="24"/>
                              </w:rPr>
                              <w:t>3. Повышение уровня профессиональной компетентности педагогов и педагогической культуры родителей в подготовке детей к школе, посредством педагогического взаимодействия.</w:t>
                            </w:r>
                          </w:p>
                          <w:p w:rsidR="009C2114" w:rsidRPr="006D668C" w:rsidRDefault="009C2114">
                            <w:pPr>
                              <w:keepNext/>
                              <w:keepLines/>
                              <w:spacing w:after="0" w:line="240" w:lineRule="auto"/>
                              <w:jc w:val="both"/>
                              <w:rPr>
                                <w:rFonts w:ascii="Times New Roman" w:eastAsia="Times New Roman" w:hAnsi="Times New Roman"/>
                                <w:sz w:val="24"/>
                                <w:szCs w:val="24"/>
                              </w:rPr>
                            </w:pPr>
                          </w:p>
                        </w:tc>
                      </w:tr>
                      <w:tr w:rsidR="009C2114" w:rsidTr="00120297">
                        <w:tc>
                          <w:tcPr>
                            <w:tcW w:w="2693" w:type="dxa"/>
                            <w:tcBorders>
                              <w:top w:val="single" w:sz="4" w:space="0" w:color="000000"/>
                              <w:left w:val="single" w:sz="4" w:space="0" w:color="000000"/>
                              <w:bottom w:val="single" w:sz="4" w:space="0" w:color="000000"/>
                            </w:tcBorders>
                            <w:shd w:val="clear" w:color="auto" w:fill="auto"/>
                          </w:tcPr>
                          <w:p w:rsidR="009C2114" w:rsidRDefault="009C2114">
                            <w:pPr>
                              <w:keepNext/>
                              <w:keepLines/>
                              <w:snapToGrid w:val="0"/>
                              <w:spacing w:after="0" w:line="240" w:lineRule="auto"/>
                              <w:jc w:val="both"/>
                              <w:rPr>
                                <w:rFonts w:ascii="Times New Roman" w:eastAsia="Arial Unicode MS" w:hAnsi="Times New Roman"/>
                                <w:b/>
                                <w:i/>
                                <w:color w:val="000000"/>
                                <w:sz w:val="28"/>
                                <w:szCs w:val="28"/>
                              </w:rPr>
                            </w:pPr>
                          </w:p>
                          <w:p w:rsidR="009C2114" w:rsidRDefault="009C2114">
                            <w:pPr>
                              <w:keepNext/>
                              <w:keepLines/>
                              <w:spacing w:after="0" w:line="240" w:lineRule="auto"/>
                              <w:jc w:val="both"/>
                              <w:rPr>
                                <w:rFonts w:ascii="Times New Roman" w:eastAsia="Arial Unicode MS" w:hAnsi="Times New Roman"/>
                                <w:b/>
                                <w:i/>
                                <w:color w:val="000000"/>
                                <w:sz w:val="28"/>
                                <w:szCs w:val="28"/>
                              </w:rPr>
                            </w:pPr>
                            <w:r>
                              <w:rPr>
                                <w:rFonts w:ascii="Times New Roman" w:eastAsia="Arial Unicode MS" w:hAnsi="Times New Roman"/>
                                <w:b/>
                                <w:i/>
                                <w:color w:val="000000"/>
                                <w:sz w:val="28"/>
                                <w:szCs w:val="28"/>
                              </w:rPr>
                              <w:t>САРиПРО</w:t>
                            </w:r>
                          </w:p>
                        </w:tc>
                        <w:tc>
                          <w:tcPr>
                            <w:tcW w:w="11625" w:type="dxa"/>
                            <w:tcBorders>
                              <w:top w:val="single" w:sz="4" w:space="0" w:color="000000"/>
                              <w:left w:val="single" w:sz="4" w:space="0" w:color="000000"/>
                              <w:bottom w:val="single" w:sz="4" w:space="0" w:color="000000"/>
                              <w:right w:val="single" w:sz="4" w:space="0" w:color="000000"/>
                            </w:tcBorders>
                            <w:shd w:val="clear" w:color="auto" w:fill="auto"/>
                          </w:tcPr>
                          <w:p w:rsidR="009C2114" w:rsidRDefault="009C2114">
                            <w:pPr>
                              <w:snapToGrid w:val="0"/>
                              <w:spacing w:after="0" w:line="240" w:lineRule="auto"/>
                              <w:rPr>
                                <w:rFonts w:ascii="Times New Roman" w:eastAsia="Arial Unicode MS" w:hAnsi="Times New Roman"/>
                                <w:color w:val="000000"/>
                                <w:sz w:val="28"/>
                                <w:szCs w:val="28"/>
                              </w:rPr>
                            </w:pPr>
                          </w:p>
                          <w:p w:rsidR="009C2114" w:rsidRDefault="009C2114">
                            <w:pPr>
                              <w:spacing w:after="0" w:line="240" w:lineRule="auto"/>
                              <w:rPr>
                                <w:rFonts w:ascii="Times New Roman" w:eastAsia="Arial Unicode MS" w:hAnsi="Times New Roman"/>
                                <w:color w:val="000000"/>
                                <w:sz w:val="28"/>
                                <w:szCs w:val="28"/>
                              </w:rPr>
                            </w:pPr>
                            <w:r>
                              <w:rPr>
                                <w:rFonts w:ascii="Times New Roman" w:eastAsia="Arial Unicode MS" w:hAnsi="Times New Roman"/>
                                <w:color w:val="000000"/>
                                <w:sz w:val="28"/>
                                <w:szCs w:val="28"/>
                              </w:rPr>
                              <w:t>Организация и проведение научно – методических мероприятий, повышающих профессиональную компетенцию участников образовательного процесса в ДОУ</w:t>
                            </w:r>
                          </w:p>
                          <w:p w:rsidR="009C2114" w:rsidRDefault="009C2114">
                            <w:pPr>
                              <w:spacing w:after="0" w:line="240" w:lineRule="auto"/>
                              <w:rPr>
                                <w:rFonts w:ascii="Times New Roman" w:eastAsia="Arial Unicode MS" w:hAnsi="Times New Roman"/>
                                <w:color w:val="000000"/>
                                <w:sz w:val="28"/>
                                <w:szCs w:val="28"/>
                              </w:rPr>
                            </w:pPr>
                          </w:p>
                        </w:tc>
                      </w:tr>
                    </w:tbl>
                    <w:p w:rsidR="009C2114" w:rsidRDefault="009C2114" w:rsidP="006D5300">
                      <w:r>
                        <w:t xml:space="preserve"> </w:t>
                      </w:r>
                    </w:p>
                  </w:txbxContent>
                </v:textbox>
                <w10:wrap type="square" side="largest" anchorx="margin"/>
              </v:shape>
            </w:pict>
          </mc:Fallback>
        </mc:AlternateContent>
      </w:r>
    </w:p>
    <w:p w:rsidR="006D5300" w:rsidRPr="00362AE6" w:rsidRDefault="006D5300" w:rsidP="006D5300">
      <w:pPr>
        <w:spacing w:after="0" w:line="240" w:lineRule="auto"/>
        <w:ind w:firstLine="709"/>
        <w:jc w:val="center"/>
        <w:rPr>
          <w:rFonts w:ascii="Times New Roman" w:eastAsia="Times New Roman" w:hAnsi="Times New Roman" w:cs="Times New Roman"/>
          <w:b/>
          <w:bCs/>
          <w:color w:val="000000"/>
          <w:sz w:val="28"/>
          <w:szCs w:val="28"/>
        </w:rPr>
      </w:pPr>
    </w:p>
    <w:p w:rsidR="006D5300" w:rsidRPr="00362AE6" w:rsidRDefault="006D5300" w:rsidP="006D5300">
      <w:pPr>
        <w:spacing w:after="0" w:line="240" w:lineRule="auto"/>
        <w:ind w:firstLine="709"/>
        <w:jc w:val="center"/>
        <w:rPr>
          <w:rFonts w:ascii="Times New Roman" w:eastAsia="Times New Roman" w:hAnsi="Times New Roman" w:cs="Times New Roman"/>
          <w:b/>
          <w:bCs/>
          <w:color w:val="000000"/>
          <w:sz w:val="28"/>
          <w:szCs w:val="28"/>
        </w:rPr>
      </w:pPr>
    </w:p>
    <w:p w:rsidR="006D5300" w:rsidRPr="00362AE6" w:rsidRDefault="006D5300" w:rsidP="006D5300">
      <w:pPr>
        <w:spacing w:after="0" w:line="240" w:lineRule="auto"/>
        <w:ind w:firstLine="709"/>
        <w:jc w:val="center"/>
        <w:rPr>
          <w:rFonts w:ascii="Times New Roman" w:eastAsia="Times New Roman" w:hAnsi="Times New Roman" w:cs="Times New Roman"/>
          <w:b/>
          <w:bCs/>
          <w:color w:val="000000"/>
          <w:sz w:val="28"/>
          <w:szCs w:val="28"/>
        </w:rPr>
      </w:pPr>
      <w:r w:rsidRPr="00362AE6">
        <w:rPr>
          <w:rFonts w:ascii="Times New Roman" w:eastAsia="Times New Roman" w:hAnsi="Times New Roman" w:cs="Times New Roman"/>
          <w:b/>
          <w:bCs/>
          <w:color w:val="000000"/>
          <w:sz w:val="28"/>
          <w:szCs w:val="28"/>
        </w:rPr>
        <w:t>СОСТОЯНИЕ МАТЕРИАЛЬНО-ТЕХНИЧЕСКОГО ОБЕСПЕЧЕНИЯ</w:t>
      </w:r>
    </w:p>
    <w:p w:rsidR="006D5300" w:rsidRPr="00362AE6" w:rsidRDefault="006D5300" w:rsidP="006D5300">
      <w:pPr>
        <w:spacing w:after="0" w:line="240" w:lineRule="auto"/>
        <w:ind w:firstLine="709"/>
        <w:jc w:val="center"/>
        <w:rPr>
          <w:rFonts w:ascii="Times New Roman" w:eastAsia="Times New Roman" w:hAnsi="Times New Roman" w:cs="Times New Roman"/>
          <w:b/>
          <w:bCs/>
          <w:color w:val="000000"/>
          <w:sz w:val="28"/>
          <w:szCs w:val="28"/>
        </w:rPr>
      </w:pPr>
    </w:p>
    <w:p w:rsidR="006D5300" w:rsidRPr="00362AE6" w:rsidRDefault="006D5300" w:rsidP="006D5300">
      <w:pPr>
        <w:spacing w:after="0" w:line="240" w:lineRule="auto"/>
        <w:ind w:left="301" w:right="23" w:hanging="278"/>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  групповая</w:t>
      </w:r>
      <w:r w:rsidRPr="00362AE6">
        <w:rPr>
          <w:rFonts w:ascii="Times New Roman" w:eastAsia="Times New Roman" w:hAnsi="Times New Roman" w:cs="Times New Roman"/>
          <w:b/>
          <w:i/>
          <w:sz w:val="28"/>
          <w:szCs w:val="28"/>
        </w:rPr>
        <w:t xml:space="preserve"> комнат</w:t>
      </w:r>
      <w:r>
        <w:rPr>
          <w:rFonts w:ascii="Times New Roman" w:eastAsia="Times New Roman" w:hAnsi="Times New Roman" w:cs="Times New Roman"/>
          <w:b/>
          <w:i/>
          <w:sz w:val="28"/>
          <w:szCs w:val="28"/>
        </w:rPr>
        <w:t>а</w:t>
      </w:r>
      <w:r w:rsidRPr="00362AE6">
        <w:rPr>
          <w:rFonts w:ascii="Times New Roman" w:eastAsia="Times New Roman" w:hAnsi="Times New Roman" w:cs="Times New Roman"/>
          <w:b/>
          <w:i/>
          <w:sz w:val="28"/>
          <w:szCs w:val="28"/>
        </w:rPr>
        <w:t xml:space="preserve"> с отдельн</w:t>
      </w:r>
      <w:r>
        <w:rPr>
          <w:rFonts w:ascii="Times New Roman" w:eastAsia="Times New Roman" w:hAnsi="Times New Roman" w:cs="Times New Roman"/>
          <w:b/>
          <w:i/>
          <w:sz w:val="28"/>
          <w:szCs w:val="28"/>
        </w:rPr>
        <w:t>ой  раздевалкой</w:t>
      </w:r>
      <w:r w:rsidRPr="00362AE6">
        <w:rPr>
          <w:rFonts w:ascii="Times New Roman" w:eastAsia="Times New Roman" w:hAnsi="Times New Roman" w:cs="Times New Roman"/>
          <w:b/>
          <w:i/>
          <w:sz w:val="28"/>
          <w:szCs w:val="28"/>
        </w:rPr>
        <w:t xml:space="preserve">;  </w:t>
      </w:r>
    </w:p>
    <w:p w:rsidR="006D5300" w:rsidRDefault="006D5300" w:rsidP="006D5300">
      <w:pPr>
        <w:numPr>
          <w:ilvl w:val="0"/>
          <w:numId w:val="19"/>
        </w:numPr>
        <w:spacing w:after="0" w:line="240" w:lineRule="auto"/>
        <w:ind w:left="0" w:right="23"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Музыкальный зал;</w:t>
      </w:r>
    </w:p>
    <w:p w:rsidR="006D5300" w:rsidRDefault="006D5300" w:rsidP="006D5300">
      <w:pPr>
        <w:numPr>
          <w:ilvl w:val="0"/>
          <w:numId w:val="19"/>
        </w:numPr>
        <w:spacing w:after="0" w:line="240" w:lineRule="auto"/>
        <w:ind w:left="0" w:right="23" w:firstLine="0"/>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физкультурный зал.</w:t>
      </w:r>
    </w:p>
    <w:p w:rsidR="006D5300" w:rsidRPr="00E97A34" w:rsidRDefault="006D5300" w:rsidP="00E97A34">
      <w:pPr>
        <w:numPr>
          <w:ilvl w:val="0"/>
          <w:numId w:val="19"/>
        </w:numPr>
        <w:spacing w:after="0" w:line="240" w:lineRule="auto"/>
        <w:ind w:left="0" w:right="23"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Музей «Русская изба»</w:t>
      </w:r>
    </w:p>
    <w:p w:rsidR="006D5300" w:rsidRDefault="006D5300" w:rsidP="006D5300">
      <w:pPr>
        <w:numPr>
          <w:ilvl w:val="0"/>
          <w:numId w:val="19"/>
        </w:numPr>
        <w:spacing w:after="0" w:line="240" w:lineRule="auto"/>
        <w:ind w:left="0" w:right="23"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Театральная комната</w:t>
      </w:r>
    </w:p>
    <w:p w:rsidR="006D5300" w:rsidRPr="00E97A34" w:rsidRDefault="006D5300" w:rsidP="00E97A34">
      <w:pPr>
        <w:numPr>
          <w:ilvl w:val="0"/>
          <w:numId w:val="22"/>
        </w:numPr>
        <w:spacing w:after="0" w:line="240" w:lineRule="auto"/>
        <w:rPr>
          <w:rFonts w:ascii="Times New Roman" w:hAnsi="Times New Roman" w:cs="Times New Roman"/>
          <w:sz w:val="28"/>
          <w:szCs w:val="28"/>
          <w:lang w:eastAsia="en-US" w:bidi="en-US"/>
        </w:rPr>
      </w:pPr>
      <w:r w:rsidRPr="00362AE6">
        <w:rPr>
          <w:rFonts w:ascii="Times New Roman" w:hAnsi="Times New Roman" w:cs="Times New Roman"/>
          <w:sz w:val="28"/>
          <w:szCs w:val="28"/>
          <w:lang w:eastAsia="en-US" w:bidi="en-US"/>
        </w:rPr>
        <w:t>кабинет заведующего;</w:t>
      </w:r>
    </w:p>
    <w:p w:rsidR="006D5300" w:rsidRPr="00362AE6" w:rsidRDefault="006D5300" w:rsidP="006D5300">
      <w:pPr>
        <w:numPr>
          <w:ilvl w:val="0"/>
          <w:numId w:val="22"/>
        </w:numPr>
        <w:spacing w:after="0" w:line="240" w:lineRule="auto"/>
        <w:rPr>
          <w:rFonts w:ascii="Times New Roman" w:hAnsi="Times New Roman" w:cs="Times New Roman"/>
          <w:sz w:val="28"/>
          <w:szCs w:val="28"/>
          <w:lang w:eastAsia="en-US" w:bidi="en-US"/>
        </w:rPr>
      </w:pPr>
      <w:r w:rsidRPr="00362AE6">
        <w:rPr>
          <w:rFonts w:ascii="Times New Roman" w:hAnsi="Times New Roman" w:cs="Times New Roman"/>
          <w:sz w:val="28"/>
          <w:szCs w:val="28"/>
          <w:lang w:eastAsia="en-US" w:bidi="en-US"/>
        </w:rPr>
        <w:t>пищеблок, прачечная.</w:t>
      </w:r>
    </w:p>
    <w:p w:rsidR="006D5300" w:rsidRPr="00362AE6" w:rsidRDefault="006D5300" w:rsidP="006D5300">
      <w:pPr>
        <w:spacing w:after="0" w:line="240" w:lineRule="auto"/>
        <w:ind w:firstLine="709"/>
        <w:jc w:val="both"/>
        <w:rPr>
          <w:rFonts w:ascii="Times New Roman" w:eastAsia="Times New Roman" w:hAnsi="Times New Roman" w:cs="Times New Roman"/>
          <w:sz w:val="28"/>
          <w:szCs w:val="28"/>
        </w:rPr>
      </w:pPr>
      <w:r w:rsidRPr="00362AE6">
        <w:rPr>
          <w:rFonts w:ascii="Times New Roman" w:eastAsia="Times New Roman" w:hAnsi="Times New Roman" w:cs="Times New Roman"/>
          <w:color w:val="FF0000"/>
          <w:sz w:val="28"/>
          <w:szCs w:val="28"/>
        </w:rPr>
        <w:t xml:space="preserve">    </w:t>
      </w:r>
      <w:r w:rsidRPr="00362AE6">
        <w:rPr>
          <w:rFonts w:ascii="Times New Roman" w:eastAsia="Times New Roman" w:hAnsi="Times New Roman" w:cs="Times New Roman"/>
          <w:sz w:val="28"/>
          <w:szCs w:val="28"/>
        </w:rPr>
        <w:t>Детский сад  оснащен в достаточном количестве мягким и жестким инвентарем, имеется необходимое физкультурное и игровое оборудование, технические средства, музыкальные инструменты, научно-методическая и художественная литература, учебно-наглядные пособия</w:t>
      </w:r>
      <w:r>
        <w:rPr>
          <w:rFonts w:ascii="Times New Roman" w:eastAsia="Times New Roman" w:hAnsi="Times New Roman" w:cs="Times New Roman"/>
          <w:sz w:val="28"/>
          <w:szCs w:val="28"/>
        </w:rPr>
        <w:t>.</w:t>
      </w:r>
      <w:r w:rsidRPr="00362AE6">
        <w:rPr>
          <w:rFonts w:ascii="Times New Roman" w:eastAsia="Times New Roman" w:hAnsi="Times New Roman" w:cs="Times New Roman"/>
          <w:sz w:val="28"/>
          <w:szCs w:val="28"/>
        </w:rPr>
        <w:t xml:space="preserve"> </w:t>
      </w:r>
    </w:p>
    <w:p w:rsidR="006D5300" w:rsidRPr="00362AE6" w:rsidRDefault="006D5300" w:rsidP="006D5300">
      <w:pPr>
        <w:spacing w:after="0" w:line="240" w:lineRule="auto"/>
        <w:ind w:firstLine="709"/>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При построении предметно-развивающей среды групп учитыва</w:t>
      </w:r>
      <w:r w:rsidRPr="00362AE6">
        <w:rPr>
          <w:rFonts w:ascii="Times New Roman" w:eastAsia="Times New Roman" w:hAnsi="Times New Roman" w:cs="Times New Roman"/>
          <w:sz w:val="28"/>
          <w:szCs w:val="28"/>
        </w:rPr>
        <w:softHyphen/>
        <w:t>ются возраст детей, их интересы и желания. Предметная сре</w:t>
      </w:r>
      <w:r w:rsidRPr="00362AE6">
        <w:rPr>
          <w:rFonts w:ascii="Times New Roman" w:eastAsia="Times New Roman" w:hAnsi="Times New Roman" w:cs="Times New Roman"/>
          <w:sz w:val="28"/>
          <w:szCs w:val="28"/>
        </w:rPr>
        <w:softHyphen/>
        <w:t>да групп имеет разнообразные мини-среды, обеспечивающие игровую деятельность детей, как для мальчиков, так и для девочек. Выделено место для проведения совместной органи</w:t>
      </w:r>
      <w:r w:rsidRPr="00362AE6">
        <w:rPr>
          <w:rFonts w:ascii="Times New Roman" w:eastAsia="Times New Roman" w:hAnsi="Times New Roman" w:cs="Times New Roman"/>
          <w:sz w:val="28"/>
          <w:szCs w:val="28"/>
        </w:rPr>
        <w:softHyphen/>
        <w:t>зованной продуктивной и познавательной деятельности вос</w:t>
      </w:r>
      <w:r w:rsidRPr="00362AE6">
        <w:rPr>
          <w:rFonts w:ascii="Times New Roman" w:eastAsia="Times New Roman" w:hAnsi="Times New Roman" w:cs="Times New Roman"/>
          <w:sz w:val="28"/>
          <w:szCs w:val="28"/>
        </w:rPr>
        <w:softHyphen/>
        <w:t>питателя с детьми. Группы оборудованы модульной мебелью, разнообразными дидактическими пособиями и игрушками. Во всех группах имеются игрушки и пособия для физического развития, музыкальные игрушки и разные виды театров. Наблюдается положительная динамика улучшения материально-техни</w:t>
      </w:r>
      <w:r w:rsidRPr="00362AE6">
        <w:rPr>
          <w:rFonts w:ascii="Times New Roman" w:eastAsia="Times New Roman" w:hAnsi="Times New Roman" w:cs="Times New Roman"/>
          <w:sz w:val="28"/>
          <w:szCs w:val="28"/>
        </w:rPr>
        <w:softHyphen/>
        <w:t>ческого состояния учреждения. Ежегодно проводится косметический ремонт всех групп и помещений.</w:t>
      </w:r>
    </w:p>
    <w:p w:rsidR="006D5300" w:rsidRPr="00362AE6" w:rsidRDefault="006D5300" w:rsidP="006D5300">
      <w:pPr>
        <w:spacing w:after="0" w:line="240" w:lineRule="auto"/>
        <w:ind w:right="20" w:firstLine="20"/>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 xml:space="preserve">         Участок детского сада озеленен и оборудован. </w:t>
      </w:r>
    </w:p>
    <w:p w:rsidR="006D5300" w:rsidRPr="00362AE6" w:rsidRDefault="006D5300" w:rsidP="006D5300">
      <w:pPr>
        <w:spacing w:after="0" w:line="240" w:lineRule="auto"/>
        <w:ind w:left="300" w:right="20" w:hanging="280"/>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 xml:space="preserve">          </w:t>
      </w:r>
    </w:p>
    <w:p w:rsidR="006D5300" w:rsidRPr="00362AE6" w:rsidRDefault="006D5300" w:rsidP="006D5300">
      <w:pPr>
        <w:spacing w:after="0" w:line="240" w:lineRule="auto"/>
        <w:jc w:val="center"/>
        <w:rPr>
          <w:rFonts w:ascii="Times New Roman" w:eastAsia="Times New Roman" w:hAnsi="Times New Roman" w:cs="Times New Roman"/>
          <w:b/>
          <w:i/>
          <w:color w:val="000000"/>
          <w:sz w:val="28"/>
          <w:szCs w:val="28"/>
        </w:rPr>
      </w:pPr>
    </w:p>
    <w:p w:rsidR="006D5300" w:rsidRPr="00362AE6" w:rsidRDefault="006D5300" w:rsidP="006D5300">
      <w:pPr>
        <w:spacing w:after="0" w:line="240" w:lineRule="auto"/>
        <w:jc w:val="center"/>
        <w:rPr>
          <w:rFonts w:ascii="Times New Roman" w:eastAsia="Times New Roman" w:hAnsi="Times New Roman" w:cs="Times New Roman"/>
          <w:b/>
          <w:i/>
          <w:color w:val="000000"/>
          <w:sz w:val="28"/>
          <w:szCs w:val="28"/>
        </w:rPr>
      </w:pPr>
    </w:p>
    <w:p w:rsidR="006D5300" w:rsidRPr="00362AE6" w:rsidRDefault="006D5300" w:rsidP="006D5300">
      <w:pPr>
        <w:spacing w:after="0" w:line="240" w:lineRule="auto"/>
        <w:jc w:val="center"/>
        <w:rPr>
          <w:rFonts w:ascii="Times New Roman" w:eastAsia="Times New Roman" w:hAnsi="Times New Roman" w:cs="Times New Roman"/>
          <w:b/>
          <w:i/>
          <w:color w:val="000000"/>
          <w:sz w:val="28"/>
          <w:szCs w:val="28"/>
        </w:rPr>
      </w:pPr>
    </w:p>
    <w:p w:rsidR="006D5300" w:rsidRPr="00362AE6" w:rsidRDefault="006D5300" w:rsidP="006D5300">
      <w:pPr>
        <w:spacing w:after="0" w:line="240" w:lineRule="auto"/>
        <w:jc w:val="center"/>
        <w:rPr>
          <w:rFonts w:ascii="Times New Roman" w:eastAsia="Times New Roman" w:hAnsi="Times New Roman" w:cs="Times New Roman"/>
          <w:b/>
          <w:i/>
          <w:color w:val="000000"/>
          <w:sz w:val="28"/>
          <w:szCs w:val="28"/>
        </w:rPr>
      </w:pPr>
      <w:r w:rsidRPr="00362AE6">
        <w:rPr>
          <w:rFonts w:ascii="Times New Roman" w:eastAsia="Times New Roman" w:hAnsi="Times New Roman" w:cs="Times New Roman"/>
          <w:b/>
          <w:i/>
          <w:color w:val="000000"/>
          <w:sz w:val="28"/>
          <w:szCs w:val="28"/>
        </w:rPr>
        <w:t>ОБЩИЕ ВЫВОДЫ</w:t>
      </w:r>
    </w:p>
    <w:p w:rsidR="006D5300" w:rsidRPr="00362AE6" w:rsidRDefault="006D5300" w:rsidP="006D5300">
      <w:pPr>
        <w:spacing w:after="0" w:line="240" w:lineRule="auto"/>
        <w:ind w:firstLine="709"/>
        <w:jc w:val="center"/>
        <w:rPr>
          <w:rFonts w:ascii="Times New Roman" w:eastAsia="Times New Roman" w:hAnsi="Times New Roman" w:cs="Times New Roman"/>
          <w:b/>
          <w:i/>
          <w:color w:val="000000"/>
          <w:sz w:val="28"/>
          <w:szCs w:val="28"/>
        </w:rPr>
      </w:pPr>
    </w:p>
    <w:p w:rsidR="006D5300" w:rsidRPr="00362AE6" w:rsidRDefault="006D5300" w:rsidP="006D5300">
      <w:pPr>
        <w:spacing w:after="0" w:line="240" w:lineRule="auto"/>
        <w:jc w:val="both"/>
        <w:rPr>
          <w:rFonts w:ascii="Times New Roman" w:eastAsia="Times New Roman" w:hAnsi="Times New Roman" w:cs="Times New Roman"/>
          <w:color w:val="000000"/>
          <w:sz w:val="28"/>
          <w:szCs w:val="28"/>
        </w:rPr>
      </w:pPr>
      <w:r w:rsidRPr="00362AE6">
        <w:rPr>
          <w:rFonts w:ascii="Times New Roman" w:eastAsia="Times New Roman" w:hAnsi="Times New Roman" w:cs="Times New Roman"/>
          <w:b/>
          <w:color w:val="000000"/>
          <w:sz w:val="28"/>
          <w:szCs w:val="28"/>
        </w:rPr>
        <w:t xml:space="preserve"> </w:t>
      </w:r>
      <w:r w:rsidRPr="00362AE6">
        <w:rPr>
          <w:rFonts w:ascii="Times New Roman" w:eastAsia="Times New Roman" w:hAnsi="Times New Roman" w:cs="Times New Roman"/>
          <w:color w:val="000000"/>
          <w:sz w:val="28"/>
          <w:szCs w:val="28"/>
        </w:rPr>
        <w:t>Работа ДОУ во все учебные периоды осуществлялась в соответствии с приоритетными направлениями и годовыми задачами. Реализации годовых задач способствовали следующие факторы:</w:t>
      </w:r>
    </w:p>
    <w:p w:rsidR="006D5300" w:rsidRPr="00362AE6" w:rsidRDefault="006D5300" w:rsidP="006D5300">
      <w:pPr>
        <w:spacing w:after="0" w:line="240" w:lineRule="auto"/>
        <w:ind w:firstLine="709"/>
        <w:jc w:val="both"/>
        <w:rPr>
          <w:rFonts w:ascii="Times New Roman" w:eastAsia="Times New Roman" w:hAnsi="Times New Roman" w:cs="Times New Roman"/>
          <w:color w:val="000000"/>
          <w:sz w:val="28"/>
          <w:szCs w:val="28"/>
        </w:rPr>
      </w:pPr>
      <w:r w:rsidRPr="00362AE6">
        <w:rPr>
          <w:rFonts w:ascii="Times New Roman" w:eastAsia="Times New Roman" w:hAnsi="Times New Roman" w:cs="Times New Roman"/>
          <w:color w:val="000000"/>
          <w:sz w:val="28"/>
          <w:szCs w:val="28"/>
        </w:rPr>
        <w:lastRenderedPageBreak/>
        <w:t>- ДОУ на 100% укомплектовано штатами,</w:t>
      </w:r>
    </w:p>
    <w:p w:rsidR="006D5300" w:rsidRPr="00362AE6" w:rsidRDefault="006D5300" w:rsidP="006D530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- 100</w:t>
      </w:r>
      <w:r w:rsidRPr="00362AE6">
        <w:rPr>
          <w:rFonts w:ascii="Times New Roman" w:eastAsia="Times New Roman" w:hAnsi="Times New Roman" w:cs="Times New Roman"/>
          <w:color w:val="000000"/>
          <w:sz w:val="28"/>
          <w:szCs w:val="28"/>
        </w:rPr>
        <w:t xml:space="preserve"> % педагогического персонала имеют квалификационные категории,</w:t>
      </w:r>
    </w:p>
    <w:p w:rsidR="006D5300" w:rsidRPr="00362AE6" w:rsidRDefault="006D5300" w:rsidP="006D5300">
      <w:pPr>
        <w:spacing w:after="0" w:line="240" w:lineRule="auto"/>
        <w:ind w:firstLine="709"/>
        <w:jc w:val="both"/>
        <w:rPr>
          <w:rFonts w:ascii="Times New Roman" w:eastAsia="Times New Roman" w:hAnsi="Times New Roman" w:cs="Times New Roman"/>
          <w:color w:val="000000"/>
          <w:sz w:val="28"/>
          <w:szCs w:val="28"/>
        </w:rPr>
      </w:pPr>
      <w:r w:rsidRPr="00362AE6">
        <w:rPr>
          <w:rFonts w:ascii="Times New Roman" w:eastAsia="Times New Roman" w:hAnsi="Times New Roman" w:cs="Times New Roman"/>
          <w:color w:val="000000"/>
          <w:sz w:val="28"/>
          <w:szCs w:val="28"/>
        </w:rPr>
        <w:t>- сотрудники успешно и в соответствии с графиком проходят аттестацию,</w:t>
      </w:r>
    </w:p>
    <w:p w:rsidR="006D5300" w:rsidRPr="00362AE6" w:rsidRDefault="006D5300" w:rsidP="006D5300">
      <w:pPr>
        <w:spacing w:after="0" w:line="240" w:lineRule="auto"/>
        <w:ind w:firstLine="709"/>
        <w:jc w:val="both"/>
        <w:rPr>
          <w:rFonts w:ascii="Times New Roman" w:eastAsia="Times New Roman" w:hAnsi="Times New Roman" w:cs="Times New Roman"/>
          <w:color w:val="000000"/>
          <w:sz w:val="28"/>
          <w:szCs w:val="28"/>
        </w:rPr>
      </w:pPr>
      <w:r w:rsidRPr="00362AE6">
        <w:rPr>
          <w:rFonts w:ascii="Times New Roman" w:eastAsia="Times New Roman" w:hAnsi="Times New Roman" w:cs="Times New Roman"/>
          <w:color w:val="000000"/>
          <w:sz w:val="28"/>
          <w:szCs w:val="28"/>
        </w:rPr>
        <w:t>- повышение квалификации сотрудников осуществляется планомерно и своевременно.</w:t>
      </w:r>
    </w:p>
    <w:p w:rsidR="006D5300" w:rsidRPr="00362AE6" w:rsidRDefault="006D5300" w:rsidP="006D5300">
      <w:pPr>
        <w:spacing w:after="0" w:line="240" w:lineRule="auto"/>
        <w:ind w:firstLine="709"/>
        <w:jc w:val="both"/>
        <w:rPr>
          <w:rFonts w:ascii="Times New Roman" w:eastAsia="Times New Roman" w:hAnsi="Times New Roman" w:cs="Times New Roman"/>
          <w:color w:val="000000"/>
          <w:sz w:val="28"/>
          <w:szCs w:val="28"/>
        </w:rPr>
      </w:pPr>
      <w:r w:rsidRPr="00362AE6">
        <w:rPr>
          <w:rFonts w:ascii="Times New Roman" w:eastAsia="Times New Roman" w:hAnsi="Times New Roman" w:cs="Times New Roman"/>
          <w:color w:val="000000"/>
          <w:sz w:val="28"/>
          <w:szCs w:val="28"/>
        </w:rPr>
        <w:t>- в ДОУ создана система физкультурно-оздоровительной работы, что приводит к получению стабильного результата по оздоровлению воспитанников,</w:t>
      </w:r>
    </w:p>
    <w:p w:rsidR="006D5300" w:rsidRPr="00362AE6" w:rsidRDefault="006D5300" w:rsidP="006D5300">
      <w:pPr>
        <w:spacing w:after="0" w:line="240" w:lineRule="auto"/>
        <w:ind w:firstLine="709"/>
        <w:jc w:val="both"/>
        <w:rPr>
          <w:rFonts w:ascii="Times New Roman" w:eastAsia="Times New Roman" w:hAnsi="Times New Roman" w:cs="Times New Roman"/>
          <w:color w:val="000000"/>
          <w:sz w:val="28"/>
          <w:szCs w:val="28"/>
        </w:rPr>
      </w:pPr>
      <w:r w:rsidRPr="00362AE6">
        <w:rPr>
          <w:rFonts w:ascii="Times New Roman" w:eastAsia="Times New Roman" w:hAnsi="Times New Roman" w:cs="Times New Roman"/>
          <w:color w:val="000000"/>
          <w:sz w:val="28"/>
          <w:szCs w:val="28"/>
        </w:rPr>
        <w:t>-активное участие органов самоуправления в ДОУ.</w:t>
      </w:r>
    </w:p>
    <w:p w:rsidR="006D5300" w:rsidRPr="00362AE6" w:rsidRDefault="006D5300" w:rsidP="006D5300">
      <w:pPr>
        <w:spacing w:after="0" w:line="240" w:lineRule="auto"/>
        <w:ind w:firstLine="709"/>
        <w:jc w:val="both"/>
        <w:rPr>
          <w:rFonts w:ascii="Times New Roman" w:eastAsia="Times New Roman" w:hAnsi="Times New Roman" w:cs="Times New Roman"/>
          <w:color w:val="000000"/>
          <w:sz w:val="28"/>
          <w:szCs w:val="28"/>
        </w:rPr>
      </w:pPr>
      <w:r w:rsidRPr="00362AE6">
        <w:rPr>
          <w:rFonts w:ascii="Times New Roman" w:eastAsia="Times New Roman" w:hAnsi="Times New Roman" w:cs="Times New Roman"/>
          <w:color w:val="000000"/>
          <w:sz w:val="28"/>
          <w:szCs w:val="28"/>
        </w:rPr>
        <w:t>Методическая служба в ДОУ осуществляет свою деятельность в соответствии с планом и запросами педагогов. Проведенные  методические мероприятия способствовали реализации годовых задач ДОУ и направлены на повышение профессиональной компетентности педагогов. Активизировалось участие педагогов в профессиональных конкурсах и конкурсах детского творчества. Повысилась активность педагогов в работе муниципальной методической службы, на региональном и федеральном уровне.</w:t>
      </w:r>
    </w:p>
    <w:p w:rsidR="006D5300" w:rsidRPr="00362AE6" w:rsidRDefault="006D5300" w:rsidP="006D5300">
      <w:pPr>
        <w:spacing w:after="0" w:line="240" w:lineRule="auto"/>
        <w:ind w:firstLine="709"/>
        <w:jc w:val="both"/>
        <w:rPr>
          <w:rFonts w:ascii="Times New Roman" w:eastAsia="Times New Roman" w:hAnsi="Times New Roman" w:cs="Times New Roman"/>
          <w:b/>
          <w:i/>
          <w:color w:val="000000"/>
          <w:sz w:val="28"/>
          <w:szCs w:val="28"/>
          <w:u w:val="single"/>
        </w:rPr>
      </w:pPr>
      <w:r w:rsidRPr="00362AE6">
        <w:rPr>
          <w:rFonts w:ascii="Times New Roman" w:eastAsia="Times New Roman" w:hAnsi="Times New Roman" w:cs="Times New Roman"/>
          <w:color w:val="000000"/>
          <w:sz w:val="28"/>
          <w:szCs w:val="28"/>
        </w:rPr>
        <w:t xml:space="preserve">На фоне достигнутых успехов в системе воспитательно-образовательной работы детского сада, нами были выявлены следующие </w:t>
      </w:r>
      <w:r w:rsidRPr="00362AE6">
        <w:rPr>
          <w:rFonts w:ascii="Times New Roman" w:eastAsia="Times New Roman" w:hAnsi="Times New Roman" w:cs="Times New Roman"/>
          <w:b/>
          <w:i/>
          <w:color w:val="000000"/>
          <w:sz w:val="28"/>
          <w:szCs w:val="28"/>
          <w:u w:val="single"/>
        </w:rPr>
        <w:t>проблемы:</w:t>
      </w:r>
    </w:p>
    <w:p w:rsidR="006D5300" w:rsidRPr="00362AE6" w:rsidRDefault="006D5300" w:rsidP="006D5300">
      <w:pPr>
        <w:numPr>
          <w:ilvl w:val="0"/>
          <w:numId w:val="16"/>
        </w:numPr>
        <w:spacing w:after="0" w:line="240" w:lineRule="auto"/>
        <w:jc w:val="both"/>
        <w:rPr>
          <w:rFonts w:ascii="Times New Roman" w:eastAsia="Times New Roman" w:hAnsi="Times New Roman" w:cs="Times New Roman"/>
          <w:color w:val="000000"/>
          <w:sz w:val="28"/>
          <w:szCs w:val="28"/>
        </w:rPr>
      </w:pPr>
      <w:r w:rsidRPr="00362AE6">
        <w:rPr>
          <w:rFonts w:ascii="Times New Roman" w:eastAsia="Times New Roman" w:hAnsi="Times New Roman" w:cs="Times New Roman"/>
          <w:color w:val="000000"/>
          <w:sz w:val="28"/>
          <w:szCs w:val="28"/>
        </w:rPr>
        <w:t>в Управлении недостаточно участвует родительская общественность;</w:t>
      </w:r>
    </w:p>
    <w:p w:rsidR="006D5300" w:rsidRPr="00362AE6" w:rsidRDefault="006D5300" w:rsidP="006D5300">
      <w:pPr>
        <w:numPr>
          <w:ilvl w:val="0"/>
          <w:numId w:val="16"/>
        </w:numPr>
        <w:spacing w:after="0" w:line="240" w:lineRule="auto"/>
        <w:jc w:val="both"/>
        <w:rPr>
          <w:rFonts w:ascii="Times New Roman" w:eastAsia="Times New Roman" w:hAnsi="Times New Roman" w:cs="Times New Roman"/>
          <w:color w:val="000000"/>
          <w:sz w:val="28"/>
          <w:szCs w:val="28"/>
        </w:rPr>
      </w:pPr>
      <w:r w:rsidRPr="00362AE6">
        <w:rPr>
          <w:rFonts w:ascii="Times New Roman" w:eastAsia="Times New Roman" w:hAnsi="Times New Roman" w:cs="Times New Roman"/>
          <w:color w:val="000000"/>
          <w:sz w:val="28"/>
          <w:szCs w:val="28"/>
        </w:rPr>
        <w:t>для достижения повышения качества образования в ДОУ, выполняя требования ФГОС:</w:t>
      </w:r>
    </w:p>
    <w:p w:rsidR="006D5300" w:rsidRPr="00362AE6" w:rsidRDefault="006D5300" w:rsidP="006D530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362AE6">
        <w:rPr>
          <w:rFonts w:ascii="Times New Roman" w:eastAsia="Times New Roman" w:hAnsi="Times New Roman" w:cs="Times New Roman"/>
          <w:color w:val="000000"/>
          <w:sz w:val="28"/>
          <w:szCs w:val="28"/>
        </w:rPr>
        <w:t>-недостаточная обеспеченность  материально – технической базы в соответствии с ФГОС;</w:t>
      </w:r>
    </w:p>
    <w:p w:rsidR="006D5300" w:rsidRPr="00362AE6" w:rsidRDefault="006D5300" w:rsidP="006D5300">
      <w:pPr>
        <w:numPr>
          <w:ilvl w:val="0"/>
          <w:numId w:val="7"/>
        </w:numPr>
        <w:spacing w:after="0" w:line="240" w:lineRule="auto"/>
        <w:jc w:val="both"/>
        <w:rPr>
          <w:rFonts w:ascii="Times New Roman" w:eastAsia="Times New Roman" w:hAnsi="Times New Roman" w:cs="Times New Roman"/>
          <w:color w:val="000000"/>
          <w:sz w:val="28"/>
          <w:szCs w:val="28"/>
        </w:rPr>
      </w:pPr>
      <w:r w:rsidRPr="00362AE6">
        <w:rPr>
          <w:rFonts w:ascii="Times New Roman" w:eastAsia="Times New Roman" w:hAnsi="Times New Roman" w:cs="Times New Roman"/>
          <w:color w:val="000000"/>
          <w:sz w:val="28"/>
          <w:szCs w:val="28"/>
        </w:rPr>
        <w:t>более активно привлекать родителей в воспитательно – образовательный процесс;</w:t>
      </w:r>
    </w:p>
    <w:p w:rsidR="006D5300" w:rsidRPr="00362AE6" w:rsidRDefault="006D5300" w:rsidP="006D5300">
      <w:pPr>
        <w:spacing w:after="0" w:line="240" w:lineRule="auto"/>
        <w:ind w:left="1429"/>
        <w:jc w:val="both"/>
        <w:rPr>
          <w:rFonts w:ascii="Times New Roman" w:eastAsia="Times New Roman" w:hAnsi="Times New Roman" w:cs="Times New Roman"/>
          <w:b/>
          <w:bCs/>
          <w:color w:val="000000"/>
          <w:sz w:val="28"/>
          <w:szCs w:val="28"/>
          <w:shd w:val="clear" w:color="auto" w:fill="FFFF00"/>
        </w:rPr>
      </w:pPr>
    </w:p>
    <w:p w:rsidR="006D5300" w:rsidRPr="00362AE6" w:rsidRDefault="006D5300" w:rsidP="006D5300">
      <w:pPr>
        <w:spacing w:after="120" w:line="240" w:lineRule="auto"/>
        <w:ind w:left="1360"/>
        <w:jc w:val="center"/>
        <w:rPr>
          <w:rFonts w:ascii="Times New Roman" w:eastAsia="Times New Roman" w:hAnsi="Times New Roman" w:cs="Times New Roman"/>
          <w:b/>
          <w:bCs/>
          <w:sz w:val="28"/>
          <w:szCs w:val="28"/>
        </w:rPr>
      </w:pPr>
    </w:p>
    <w:p w:rsidR="006D5300" w:rsidRPr="00362AE6" w:rsidRDefault="006D5300" w:rsidP="006D5300">
      <w:pPr>
        <w:spacing w:after="120" w:line="240" w:lineRule="auto"/>
        <w:ind w:left="1360"/>
        <w:jc w:val="center"/>
        <w:rPr>
          <w:rFonts w:ascii="Times New Roman" w:eastAsia="Times New Roman" w:hAnsi="Times New Roman" w:cs="Times New Roman"/>
          <w:b/>
          <w:bCs/>
          <w:sz w:val="28"/>
          <w:szCs w:val="28"/>
        </w:rPr>
      </w:pPr>
    </w:p>
    <w:p w:rsidR="006D5300" w:rsidRDefault="006D5300" w:rsidP="006D5300">
      <w:pPr>
        <w:spacing w:after="120" w:line="240" w:lineRule="auto"/>
        <w:ind w:left="1360"/>
        <w:jc w:val="center"/>
        <w:rPr>
          <w:rFonts w:ascii="Times New Roman" w:eastAsia="Times New Roman" w:hAnsi="Times New Roman" w:cs="Times New Roman"/>
          <w:b/>
          <w:bCs/>
          <w:sz w:val="28"/>
          <w:szCs w:val="28"/>
        </w:rPr>
      </w:pPr>
    </w:p>
    <w:p w:rsidR="006D5300" w:rsidRPr="00362AE6" w:rsidRDefault="006D5300" w:rsidP="006D5300">
      <w:pPr>
        <w:spacing w:after="120" w:line="240" w:lineRule="auto"/>
        <w:ind w:left="1360"/>
        <w:jc w:val="center"/>
        <w:rPr>
          <w:rFonts w:ascii="Times New Roman" w:eastAsia="Times New Roman" w:hAnsi="Times New Roman" w:cs="Times New Roman"/>
          <w:b/>
          <w:bCs/>
          <w:sz w:val="28"/>
          <w:szCs w:val="28"/>
        </w:rPr>
      </w:pPr>
      <w:r w:rsidRPr="00362AE6">
        <w:rPr>
          <w:rFonts w:ascii="Times New Roman" w:eastAsia="Times New Roman" w:hAnsi="Times New Roman" w:cs="Times New Roman"/>
          <w:b/>
          <w:bCs/>
          <w:sz w:val="28"/>
          <w:szCs w:val="28"/>
        </w:rPr>
        <w:t>КОНЦЕПЦИЯ РАЗВИТИЯ ДОУ</w:t>
      </w:r>
    </w:p>
    <w:p w:rsidR="006D5300" w:rsidRPr="00362AE6" w:rsidRDefault="006D5300" w:rsidP="006D5300">
      <w:pPr>
        <w:pStyle w:val="ab"/>
        <w:ind w:firstLine="567"/>
        <w:jc w:val="both"/>
        <w:rPr>
          <w:rFonts w:cs="Times New Roman"/>
          <w:sz w:val="28"/>
          <w:szCs w:val="28"/>
        </w:rPr>
      </w:pPr>
      <w:r w:rsidRPr="00362AE6">
        <w:rPr>
          <w:rFonts w:cs="Times New Roman"/>
          <w:sz w:val="28"/>
          <w:szCs w:val="28"/>
        </w:rPr>
        <w:t>В настоящее время одним из наиболее перспективных направлений в системе дошкольного образования является поиск путей, обеспечивающих интеграцию образовательного процесса, ориентированного на развитие личности и предусматривающего в своей основе лично</w:t>
      </w:r>
      <w:r>
        <w:rPr>
          <w:rFonts w:cs="Times New Roman"/>
          <w:sz w:val="28"/>
          <w:szCs w:val="28"/>
        </w:rPr>
        <w:t>стно</w:t>
      </w:r>
      <w:r w:rsidRPr="00362AE6">
        <w:rPr>
          <w:rFonts w:cs="Times New Roman"/>
          <w:sz w:val="28"/>
          <w:szCs w:val="28"/>
        </w:rPr>
        <w:t xml:space="preserve">-ориентированную модель образования. Это предполагает существование между взрослыми и детьми отношений сотрудничества и партнерства, нацеливает работников  </w:t>
      </w:r>
      <w:r w:rsidRPr="00362AE6">
        <w:rPr>
          <w:rFonts w:cs="Times New Roman"/>
          <w:sz w:val="28"/>
          <w:szCs w:val="28"/>
        </w:rPr>
        <w:lastRenderedPageBreak/>
        <w:t xml:space="preserve">дошкольных образовательных учреждений на творческое отношение к своей деятельности, формирует у них потребность к постоянному саморазвитию и самостановлению. </w:t>
      </w:r>
    </w:p>
    <w:p w:rsidR="006D5300" w:rsidRPr="00362AE6" w:rsidRDefault="006D5300" w:rsidP="006D5300">
      <w:pPr>
        <w:widowControl w:val="0"/>
        <w:autoSpaceDE w:val="0"/>
        <w:spacing w:line="240" w:lineRule="auto"/>
        <w:ind w:firstLine="567"/>
        <w:jc w:val="both"/>
        <w:rPr>
          <w:rFonts w:ascii="Times New Roman" w:hAnsi="Times New Roman" w:cs="Times New Roman"/>
          <w:sz w:val="28"/>
          <w:szCs w:val="28"/>
        </w:rPr>
      </w:pPr>
      <w:r w:rsidRPr="00362AE6">
        <w:rPr>
          <w:rFonts w:ascii="Times New Roman" w:hAnsi="Times New Roman" w:cs="Times New Roman"/>
          <w:sz w:val="28"/>
          <w:szCs w:val="28"/>
        </w:rPr>
        <w:t xml:space="preserve">В этой связи перед работниками детского сада встала задача создания единой системы образовательно-оздоровительного  процесса, построенной на интегративной основе. Должны быть разработаны не только принципы целостного подхода к содержанию образования и оздоровления, но и личностно-ориентированной организации педагогического процесса, направленного на оздоровление и развитие ребенка с проблемами в здоровье. </w:t>
      </w:r>
    </w:p>
    <w:p w:rsidR="006D5300" w:rsidRPr="00362AE6" w:rsidRDefault="006D5300" w:rsidP="006D5300">
      <w:pPr>
        <w:widowControl w:val="0"/>
        <w:autoSpaceDE w:val="0"/>
        <w:spacing w:line="240" w:lineRule="auto"/>
        <w:ind w:firstLine="567"/>
        <w:jc w:val="both"/>
        <w:rPr>
          <w:rFonts w:ascii="Times New Roman" w:hAnsi="Times New Roman" w:cs="Times New Roman"/>
          <w:spacing w:val="-2"/>
          <w:sz w:val="28"/>
          <w:szCs w:val="28"/>
        </w:rPr>
      </w:pPr>
      <w:r w:rsidRPr="00362AE6">
        <w:rPr>
          <w:rFonts w:ascii="Times New Roman" w:hAnsi="Times New Roman" w:cs="Times New Roman"/>
          <w:spacing w:val="-10"/>
          <w:sz w:val="28"/>
          <w:szCs w:val="28"/>
        </w:rPr>
        <w:t>В детском саду образователь</w:t>
      </w:r>
      <w:r w:rsidRPr="00362AE6">
        <w:rPr>
          <w:rFonts w:ascii="Times New Roman" w:hAnsi="Times New Roman" w:cs="Times New Roman"/>
          <w:spacing w:val="-10"/>
          <w:sz w:val="28"/>
          <w:szCs w:val="28"/>
        </w:rPr>
        <w:softHyphen/>
      </w:r>
      <w:r w:rsidRPr="00362AE6">
        <w:rPr>
          <w:rFonts w:ascii="Times New Roman" w:hAnsi="Times New Roman" w:cs="Times New Roman"/>
          <w:spacing w:val="-4"/>
          <w:sz w:val="28"/>
          <w:szCs w:val="28"/>
        </w:rPr>
        <w:t>ный процесс должен строиться вокруг ребенка, обеспечивая своевре</w:t>
      </w:r>
      <w:r w:rsidRPr="00362AE6">
        <w:rPr>
          <w:rFonts w:ascii="Times New Roman" w:hAnsi="Times New Roman" w:cs="Times New Roman"/>
          <w:spacing w:val="-4"/>
          <w:sz w:val="28"/>
          <w:szCs w:val="28"/>
        </w:rPr>
        <w:softHyphen/>
      </w:r>
      <w:r w:rsidRPr="00362AE6">
        <w:rPr>
          <w:rFonts w:ascii="Times New Roman" w:hAnsi="Times New Roman" w:cs="Times New Roman"/>
          <w:spacing w:val="-5"/>
          <w:sz w:val="28"/>
          <w:szCs w:val="28"/>
        </w:rPr>
        <w:t xml:space="preserve">менное формирование возрастных новообразований детства, </w:t>
      </w:r>
      <w:r w:rsidRPr="00362AE6">
        <w:rPr>
          <w:rFonts w:ascii="Times New Roman" w:hAnsi="Times New Roman" w:cs="Times New Roman"/>
          <w:spacing w:val="-6"/>
          <w:sz w:val="28"/>
          <w:szCs w:val="28"/>
        </w:rPr>
        <w:t>развитие компетентности, самостоятельности, творческой ак</w:t>
      </w:r>
      <w:r w:rsidRPr="00362AE6">
        <w:rPr>
          <w:rFonts w:ascii="Times New Roman" w:hAnsi="Times New Roman" w:cs="Times New Roman"/>
          <w:spacing w:val="-6"/>
          <w:sz w:val="28"/>
          <w:szCs w:val="28"/>
        </w:rPr>
        <w:softHyphen/>
      </w:r>
      <w:r w:rsidRPr="00362AE6">
        <w:rPr>
          <w:rFonts w:ascii="Times New Roman" w:hAnsi="Times New Roman" w:cs="Times New Roman"/>
          <w:spacing w:val="-2"/>
          <w:sz w:val="28"/>
          <w:szCs w:val="28"/>
        </w:rPr>
        <w:t xml:space="preserve">тивности, гуманного отношения к окружающим, </w:t>
      </w:r>
      <w:r w:rsidRPr="00362AE6">
        <w:rPr>
          <w:rFonts w:ascii="Times New Roman" w:hAnsi="Times New Roman" w:cs="Times New Roman"/>
          <w:spacing w:val="-3"/>
          <w:sz w:val="28"/>
          <w:szCs w:val="28"/>
        </w:rPr>
        <w:t>получение ребенком качественно</w:t>
      </w:r>
      <w:r w:rsidRPr="00362AE6">
        <w:rPr>
          <w:rFonts w:ascii="Times New Roman" w:hAnsi="Times New Roman" w:cs="Times New Roman"/>
          <w:spacing w:val="-3"/>
          <w:sz w:val="28"/>
          <w:szCs w:val="28"/>
        </w:rPr>
        <w:softHyphen/>
      </w:r>
      <w:r w:rsidRPr="00362AE6">
        <w:rPr>
          <w:rFonts w:ascii="Times New Roman" w:hAnsi="Times New Roman" w:cs="Times New Roman"/>
          <w:spacing w:val="-4"/>
          <w:sz w:val="28"/>
          <w:szCs w:val="28"/>
        </w:rPr>
        <w:t xml:space="preserve">го образования как средства для перехода на последующие </w:t>
      </w:r>
      <w:r w:rsidRPr="00362AE6">
        <w:rPr>
          <w:rFonts w:ascii="Times New Roman" w:hAnsi="Times New Roman" w:cs="Times New Roman"/>
          <w:spacing w:val="-2"/>
          <w:sz w:val="28"/>
          <w:szCs w:val="28"/>
        </w:rPr>
        <w:t>возрастные ступени развития, обучения и воспитания.</w:t>
      </w:r>
    </w:p>
    <w:p w:rsidR="006D5300" w:rsidRPr="00362AE6" w:rsidRDefault="006D5300" w:rsidP="006D5300">
      <w:pPr>
        <w:widowControl w:val="0"/>
        <w:autoSpaceDE w:val="0"/>
        <w:spacing w:line="240" w:lineRule="auto"/>
        <w:ind w:firstLine="567"/>
        <w:jc w:val="both"/>
        <w:rPr>
          <w:rFonts w:ascii="Times New Roman" w:hAnsi="Times New Roman" w:cs="Times New Roman"/>
          <w:spacing w:val="-3"/>
          <w:sz w:val="28"/>
          <w:szCs w:val="28"/>
        </w:rPr>
      </w:pPr>
      <w:r w:rsidRPr="00362AE6">
        <w:rPr>
          <w:rFonts w:ascii="Times New Roman" w:hAnsi="Times New Roman" w:cs="Times New Roman"/>
          <w:b/>
          <w:spacing w:val="-12"/>
          <w:sz w:val="28"/>
          <w:szCs w:val="28"/>
        </w:rPr>
        <w:t>Ведущими ценностями</w:t>
      </w:r>
      <w:r w:rsidRPr="00362AE6">
        <w:rPr>
          <w:rFonts w:ascii="Times New Roman" w:hAnsi="Times New Roman" w:cs="Times New Roman"/>
          <w:spacing w:val="-12"/>
          <w:sz w:val="28"/>
          <w:szCs w:val="28"/>
        </w:rPr>
        <w:t xml:space="preserve"> при разработке кон</w:t>
      </w:r>
      <w:r w:rsidRPr="00362AE6">
        <w:rPr>
          <w:rFonts w:ascii="Times New Roman" w:hAnsi="Times New Roman" w:cs="Times New Roman"/>
          <w:spacing w:val="-12"/>
          <w:sz w:val="28"/>
          <w:szCs w:val="28"/>
        </w:rPr>
        <w:softHyphen/>
      </w:r>
      <w:r w:rsidRPr="00362AE6">
        <w:rPr>
          <w:rFonts w:ascii="Times New Roman" w:hAnsi="Times New Roman" w:cs="Times New Roman"/>
          <w:sz w:val="28"/>
          <w:szCs w:val="28"/>
        </w:rPr>
        <w:t>цепции для нас стали: ценность здоро</w:t>
      </w:r>
      <w:r w:rsidRPr="00362AE6">
        <w:rPr>
          <w:rFonts w:ascii="Times New Roman" w:hAnsi="Times New Roman" w:cs="Times New Roman"/>
          <w:sz w:val="28"/>
          <w:szCs w:val="28"/>
        </w:rPr>
        <w:softHyphen/>
      </w:r>
      <w:r w:rsidRPr="00362AE6">
        <w:rPr>
          <w:rFonts w:ascii="Times New Roman" w:hAnsi="Times New Roman" w:cs="Times New Roman"/>
          <w:spacing w:val="-6"/>
          <w:sz w:val="28"/>
          <w:szCs w:val="28"/>
        </w:rPr>
        <w:t>вья</w:t>
      </w:r>
      <w:r w:rsidRPr="00362AE6">
        <w:rPr>
          <w:rFonts w:ascii="Times New Roman" w:hAnsi="Times New Roman" w:cs="Times New Roman"/>
          <w:sz w:val="28"/>
          <w:szCs w:val="28"/>
        </w:rPr>
        <w:t>, ценность развития</w:t>
      </w:r>
      <w:r w:rsidRPr="00362AE6">
        <w:rPr>
          <w:rFonts w:ascii="Times New Roman" w:hAnsi="Times New Roman" w:cs="Times New Roman"/>
          <w:spacing w:val="-6"/>
          <w:sz w:val="28"/>
          <w:szCs w:val="28"/>
        </w:rPr>
        <w:t xml:space="preserve">, ценность детства и ценность сотрудничества, которые, с </w:t>
      </w:r>
      <w:r w:rsidRPr="00362AE6">
        <w:rPr>
          <w:rFonts w:ascii="Times New Roman" w:hAnsi="Times New Roman" w:cs="Times New Roman"/>
          <w:spacing w:val="-10"/>
          <w:sz w:val="28"/>
          <w:szCs w:val="28"/>
        </w:rPr>
        <w:t>одной стороны, выражают приоритеты современной гумани</w:t>
      </w:r>
      <w:r w:rsidRPr="00362AE6">
        <w:rPr>
          <w:rFonts w:ascii="Times New Roman" w:hAnsi="Times New Roman" w:cs="Times New Roman"/>
          <w:spacing w:val="-1"/>
          <w:sz w:val="28"/>
          <w:szCs w:val="28"/>
        </w:rPr>
        <w:t>стической педагогики, с другой стороны, выступают содер</w:t>
      </w:r>
      <w:r w:rsidRPr="00362AE6">
        <w:rPr>
          <w:rFonts w:ascii="Times New Roman" w:hAnsi="Times New Roman" w:cs="Times New Roman"/>
          <w:spacing w:val="-3"/>
          <w:sz w:val="28"/>
          <w:szCs w:val="28"/>
        </w:rPr>
        <w:t>жанием ценностного освоения мира ребенком.</w:t>
      </w:r>
    </w:p>
    <w:p w:rsidR="006D5300" w:rsidRPr="00362AE6" w:rsidRDefault="006D5300" w:rsidP="006D5300">
      <w:pPr>
        <w:pStyle w:val="ab"/>
        <w:ind w:firstLine="540"/>
        <w:jc w:val="both"/>
        <w:rPr>
          <w:rFonts w:cs="Times New Roman"/>
          <w:sz w:val="28"/>
          <w:szCs w:val="28"/>
        </w:rPr>
      </w:pPr>
      <w:r w:rsidRPr="00362AE6">
        <w:rPr>
          <w:rFonts w:cs="Times New Roman"/>
          <w:sz w:val="28"/>
          <w:szCs w:val="28"/>
        </w:rPr>
        <w:t xml:space="preserve">Модель образовательного процесса определяется </w:t>
      </w:r>
      <w:r w:rsidRPr="00362AE6">
        <w:rPr>
          <w:rFonts w:cs="Times New Roman"/>
          <w:b/>
          <w:sz w:val="28"/>
          <w:szCs w:val="28"/>
        </w:rPr>
        <w:t>концепцией, основные идеи которой</w:t>
      </w:r>
      <w:r w:rsidRPr="00362AE6">
        <w:rPr>
          <w:rFonts w:cs="Times New Roman"/>
          <w:sz w:val="28"/>
          <w:szCs w:val="28"/>
        </w:rPr>
        <w:t>:</w:t>
      </w:r>
    </w:p>
    <w:p w:rsidR="006D5300" w:rsidRPr="00362AE6" w:rsidRDefault="006D5300" w:rsidP="006D5300">
      <w:pPr>
        <w:pStyle w:val="ab"/>
        <w:numPr>
          <w:ilvl w:val="0"/>
          <w:numId w:val="3"/>
        </w:numPr>
        <w:jc w:val="both"/>
        <w:rPr>
          <w:rFonts w:cs="Times New Roman"/>
          <w:sz w:val="28"/>
          <w:szCs w:val="28"/>
        </w:rPr>
      </w:pPr>
      <w:r w:rsidRPr="00362AE6">
        <w:rPr>
          <w:rFonts w:cs="Times New Roman"/>
          <w:sz w:val="28"/>
          <w:szCs w:val="28"/>
        </w:rPr>
        <w:t>Право каждого ребенка, как полноценное развитие, так и на оказание ему помощи в соответствии с функциональными отклонениями и интеллектуальными особенностями.</w:t>
      </w:r>
    </w:p>
    <w:p w:rsidR="006D5300" w:rsidRPr="00362AE6" w:rsidRDefault="006D5300" w:rsidP="006D5300">
      <w:pPr>
        <w:pStyle w:val="ab"/>
        <w:numPr>
          <w:ilvl w:val="0"/>
          <w:numId w:val="3"/>
        </w:numPr>
        <w:jc w:val="both"/>
        <w:rPr>
          <w:rFonts w:cs="Times New Roman"/>
          <w:sz w:val="28"/>
          <w:szCs w:val="28"/>
        </w:rPr>
      </w:pPr>
      <w:r w:rsidRPr="00362AE6">
        <w:rPr>
          <w:rFonts w:cs="Times New Roman"/>
          <w:sz w:val="28"/>
          <w:szCs w:val="28"/>
        </w:rPr>
        <w:t xml:space="preserve">Признание самоценности периода детства каждого ребенка, его уникальности и неповторимости. </w:t>
      </w:r>
    </w:p>
    <w:p w:rsidR="006D5300" w:rsidRPr="00362AE6" w:rsidRDefault="006D5300" w:rsidP="006D5300">
      <w:pPr>
        <w:pStyle w:val="ab"/>
        <w:numPr>
          <w:ilvl w:val="0"/>
          <w:numId w:val="3"/>
        </w:numPr>
        <w:jc w:val="both"/>
        <w:rPr>
          <w:rFonts w:cs="Times New Roman"/>
          <w:sz w:val="28"/>
          <w:szCs w:val="28"/>
        </w:rPr>
      </w:pPr>
      <w:r w:rsidRPr="00362AE6">
        <w:rPr>
          <w:rFonts w:cs="Times New Roman"/>
          <w:sz w:val="28"/>
          <w:szCs w:val="28"/>
        </w:rPr>
        <w:t>Деятельность учреждения в режиме обновления содержания (реализация  различных по содержанию современных комплексных и  парциальных программ и технологий, их адаптация к приоритетам и специфике работы ДОУ комбинированного вида) комплекс дополнительных образовательных услуг).</w:t>
      </w:r>
    </w:p>
    <w:p w:rsidR="006D5300" w:rsidRPr="00362AE6" w:rsidRDefault="006D5300" w:rsidP="006D5300">
      <w:pPr>
        <w:pStyle w:val="ab"/>
        <w:ind w:left="360"/>
        <w:jc w:val="both"/>
        <w:rPr>
          <w:rFonts w:cs="Times New Roman"/>
          <w:sz w:val="28"/>
          <w:szCs w:val="28"/>
        </w:rPr>
      </w:pPr>
    </w:p>
    <w:p w:rsidR="006D5300" w:rsidRPr="00362AE6" w:rsidRDefault="006D5300" w:rsidP="006D5300">
      <w:pPr>
        <w:widowControl w:val="0"/>
        <w:autoSpaceDE w:val="0"/>
        <w:spacing w:after="0" w:line="240" w:lineRule="auto"/>
        <w:ind w:firstLine="708"/>
        <w:jc w:val="both"/>
        <w:rPr>
          <w:rFonts w:ascii="Times New Roman" w:hAnsi="Times New Roman" w:cs="Times New Roman"/>
          <w:spacing w:val="-6"/>
          <w:sz w:val="28"/>
          <w:szCs w:val="28"/>
        </w:rPr>
      </w:pPr>
      <w:r w:rsidRPr="00362AE6">
        <w:rPr>
          <w:rFonts w:ascii="Times New Roman" w:hAnsi="Times New Roman" w:cs="Times New Roman"/>
          <w:spacing w:val="1"/>
          <w:sz w:val="28"/>
          <w:szCs w:val="28"/>
        </w:rPr>
        <w:t xml:space="preserve">В </w:t>
      </w:r>
      <w:r w:rsidRPr="00362AE6">
        <w:rPr>
          <w:rFonts w:ascii="Times New Roman" w:hAnsi="Times New Roman" w:cs="Times New Roman"/>
          <w:b/>
          <w:spacing w:val="1"/>
          <w:sz w:val="28"/>
          <w:szCs w:val="28"/>
        </w:rPr>
        <w:t>основе концепции</w:t>
      </w:r>
      <w:r w:rsidRPr="00362AE6">
        <w:rPr>
          <w:rFonts w:ascii="Times New Roman" w:hAnsi="Times New Roman" w:cs="Times New Roman"/>
          <w:spacing w:val="1"/>
          <w:sz w:val="28"/>
          <w:szCs w:val="28"/>
        </w:rPr>
        <w:t xml:space="preserve"> развития  ДОУ</w:t>
      </w:r>
      <w:r w:rsidRPr="00362AE6">
        <w:rPr>
          <w:rFonts w:ascii="Times New Roman" w:hAnsi="Times New Roman" w:cs="Times New Roman"/>
          <w:sz w:val="28"/>
          <w:szCs w:val="28"/>
        </w:rPr>
        <w:t xml:space="preserve"> </w:t>
      </w:r>
      <w:r w:rsidRPr="00362AE6">
        <w:rPr>
          <w:rFonts w:ascii="Times New Roman" w:hAnsi="Times New Roman" w:cs="Times New Roman"/>
          <w:spacing w:val="-6"/>
          <w:sz w:val="28"/>
          <w:szCs w:val="28"/>
        </w:rPr>
        <w:t>лежит возможность:</w:t>
      </w:r>
    </w:p>
    <w:p w:rsidR="006D5300" w:rsidRPr="00362AE6" w:rsidRDefault="006D5300" w:rsidP="006D5300">
      <w:pPr>
        <w:widowControl w:val="0"/>
        <w:numPr>
          <w:ilvl w:val="0"/>
          <w:numId w:val="26"/>
        </w:numPr>
        <w:autoSpaceDE w:val="0"/>
        <w:spacing w:after="0" w:line="240" w:lineRule="auto"/>
        <w:jc w:val="both"/>
        <w:rPr>
          <w:rFonts w:ascii="Times New Roman" w:hAnsi="Times New Roman" w:cs="Times New Roman"/>
          <w:spacing w:val="1"/>
          <w:sz w:val="28"/>
          <w:szCs w:val="28"/>
        </w:rPr>
      </w:pPr>
      <w:r w:rsidRPr="00362AE6">
        <w:rPr>
          <w:rFonts w:ascii="Times New Roman" w:hAnsi="Times New Roman" w:cs="Times New Roman"/>
          <w:spacing w:val="-3"/>
          <w:sz w:val="28"/>
          <w:szCs w:val="28"/>
        </w:rPr>
        <w:t>комплексного подхода к ди</w:t>
      </w:r>
      <w:r w:rsidRPr="00362AE6">
        <w:rPr>
          <w:rFonts w:ascii="Times New Roman" w:hAnsi="Times New Roman" w:cs="Times New Roman"/>
          <w:spacing w:val="1"/>
          <w:sz w:val="28"/>
          <w:szCs w:val="28"/>
        </w:rPr>
        <w:t>агностической, образовательной, оздоровительной, коррекционной работе;</w:t>
      </w:r>
    </w:p>
    <w:p w:rsidR="006D5300" w:rsidRPr="00362AE6" w:rsidRDefault="006D5300" w:rsidP="006D5300">
      <w:pPr>
        <w:widowControl w:val="0"/>
        <w:numPr>
          <w:ilvl w:val="0"/>
          <w:numId w:val="26"/>
        </w:numPr>
        <w:autoSpaceDE w:val="0"/>
        <w:spacing w:after="0" w:line="240" w:lineRule="auto"/>
        <w:jc w:val="both"/>
        <w:rPr>
          <w:rFonts w:ascii="Times New Roman" w:hAnsi="Times New Roman" w:cs="Times New Roman"/>
          <w:spacing w:val="-3"/>
          <w:sz w:val="28"/>
          <w:szCs w:val="28"/>
        </w:rPr>
      </w:pPr>
      <w:r w:rsidRPr="00362AE6">
        <w:rPr>
          <w:rFonts w:ascii="Times New Roman" w:hAnsi="Times New Roman" w:cs="Times New Roman"/>
          <w:spacing w:val="-9"/>
          <w:sz w:val="28"/>
          <w:szCs w:val="28"/>
        </w:rPr>
        <w:t xml:space="preserve">вариативного набора </w:t>
      </w:r>
      <w:r w:rsidRPr="00362AE6">
        <w:rPr>
          <w:rFonts w:ascii="Times New Roman" w:hAnsi="Times New Roman" w:cs="Times New Roman"/>
          <w:spacing w:val="-8"/>
          <w:sz w:val="28"/>
          <w:szCs w:val="28"/>
        </w:rPr>
        <w:t xml:space="preserve">программ для детей с учетом их индивидуальных личностных особенностей и </w:t>
      </w:r>
      <w:r w:rsidRPr="00362AE6">
        <w:rPr>
          <w:rFonts w:ascii="Times New Roman" w:hAnsi="Times New Roman" w:cs="Times New Roman"/>
          <w:spacing w:val="-3"/>
          <w:sz w:val="28"/>
          <w:szCs w:val="28"/>
        </w:rPr>
        <w:t>резервных возможностей;</w:t>
      </w:r>
    </w:p>
    <w:p w:rsidR="006D5300" w:rsidRPr="00362AE6" w:rsidRDefault="006D5300" w:rsidP="006D5300">
      <w:pPr>
        <w:widowControl w:val="0"/>
        <w:numPr>
          <w:ilvl w:val="0"/>
          <w:numId w:val="26"/>
        </w:numPr>
        <w:autoSpaceDE w:val="0"/>
        <w:spacing w:after="0" w:line="240" w:lineRule="auto"/>
        <w:jc w:val="both"/>
        <w:rPr>
          <w:rFonts w:ascii="Times New Roman" w:hAnsi="Times New Roman" w:cs="Times New Roman"/>
          <w:spacing w:val="2"/>
          <w:sz w:val="28"/>
          <w:szCs w:val="28"/>
        </w:rPr>
      </w:pPr>
      <w:r w:rsidRPr="00362AE6">
        <w:rPr>
          <w:rFonts w:ascii="Times New Roman" w:hAnsi="Times New Roman" w:cs="Times New Roman"/>
          <w:spacing w:val="-7"/>
          <w:sz w:val="28"/>
          <w:szCs w:val="28"/>
        </w:rPr>
        <w:t>интеграции детей с различным состоянием здоровья,  уровнем раз</w:t>
      </w:r>
      <w:r w:rsidRPr="00362AE6">
        <w:rPr>
          <w:rFonts w:ascii="Times New Roman" w:hAnsi="Times New Roman" w:cs="Times New Roman"/>
          <w:spacing w:val="-7"/>
          <w:sz w:val="28"/>
          <w:szCs w:val="28"/>
        </w:rPr>
        <w:softHyphen/>
      </w:r>
      <w:r w:rsidRPr="00362AE6">
        <w:rPr>
          <w:rFonts w:ascii="Times New Roman" w:hAnsi="Times New Roman" w:cs="Times New Roman"/>
          <w:spacing w:val="-6"/>
          <w:sz w:val="28"/>
          <w:szCs w:val="28"/>
        </w:rPr>
        <w:t>вития, для достижения максимального качества образовательного процесса</w:t>
      </w:r>
      <w:r w:rsidRPr="00362AE6">
        <w:rPr>
          <w:rFonts w:ascii="Times New Roman" w:hAnsi="Times New Roman" w:cs="Times New Roman"/>
          <w:spacing w:val="2"/>
          <w:sz w:val="28"/>
          <w:szCs w:val="28"/>
        </w:rPr>
        <w:t>;</w:t>
      </w:r>
    </w:p>
    <w:p w:rsidR="006D5300" w:rsidRPr="00362AE6" w:rsidRDefault="006D5300" w:rsidP="006D5300">
      <w:pPr>
        <w:widowControl w:val="0"/>
        <w:numPr>
          <w:ilvl w:val="0"/>
          <w:numId w:val="26"/>
        </w:numPr>
        <w:autoSpaceDE w:val="0"/>
        <w:spacing w:after="0" w:line="240" w:lineRule="auto"/>
        <w:jc w:val="both"/>
        <w:rPr>
          <w:rFonts w:ascii="Times New Roman" w:hAnsi="Times New Roman" w:cs="Times New Roman"/>
          <w:spacing w:val="2"/>
          <w:sz w:val="28"/>
          <w:szCs w:val="28"/>
        </w:rPr>
      </w:pPr>
      <w:r w:rsidRPr="00362AE6">
        <w:rPr>
          <w:rFonts w:ascii="Times New Roman" w:hAnsi="Times New Roman" w:cs="Times New Roman"/>
          <w:spacing w:val="4"/>
          <w:sz w:val="28"/>
          <w:szCs w:val="28"/>
        </w:rPr>
        <w:t>создания целостной системы, в которой все этапы работы с ре</w:t>
      </w:r>
      <w:r w:rsidRPr="00362AE6">
        <w:rPr>
          <w:rFonts w:ascii="Times New Roman" w:hAnsi="Times New Roman" w:cs="Times New Roman"/>
          <w:spacing w:val="4"/>
          <w:sz w:val="28"/>
          <w:szCs w:val="28"/>
        </w:rPr>
        <w:softHyphen/>
        <w:t>бенком, были бы взаи</w:t>
      </w:r>
      <w:r w:rsidRPr="00362AE6">
        <w:rPr>
          <w:rFonts w:ascii="Times New Roman" w:hAnsi="Times New Roman" w:cs="Times New Roman"/>
          <w:spacing w:val="4"/>
          <w:sz w:val="28"/>
          <w:szCs w:val="28"/>
        </w:rPr>
        <w:softHyphen/>
      </w:r>
      <w:r w:rsidRPr="00362AE6">
        <w:rPr>
          <w:rFonts w:ascii="Times New Roman" w:hAnsi="Times New Roman" w:cs="Times New Roman"/>
          <w:spacing w:val="2"/>
          <w:sz w:val="28"/>
          <w:szCs w:val="28"/>
        </w:rPr>
        <w:t xml:space="preserve">мосвязаны. </w:t>
      </w:r>
    </w:p>
    <w:p w:rsidR="006D5300" w:rsidRPr="00362AE6" w:rsidRDefault="006D5300" w:rsidP="006D5300">
      <w:pPr>
        <w:pStyle w:val="ab"/>
        <w:ind w:firstLine="567"/>
        <w:jc w:val="both"/>
        <w:rPr>
          <w:rFonts w:cs="Times New Roman"/>
          <w:spacing w:val="2"/>
          <w:sz w:val="28"/>
          <w:szCs w:val="28"/>
        </w:rPr>
      </w:pPr>
      <w:r w:rsidRPr="00362AE6">
        <w:rPr>
          <w:rFonts w:cs="Times New Roman"/>
          <w:spacing w:val="2"/>
          <w:sz w:val="28"/>
          <w:szCs w:val="28"/>
        </w:rPr>
        <w:lastRenderedPageBreak/>
        <w:tab/>
      </w:r>
    </w:p>
    <w:p w:rsidR="006D5300" w:rsidRPr="00362AE6" w:rsidRDefault="006D5300" w:rsidP="006D5300">
      <w:pPr>
        <w:pStyle w:val="ab"/>
        <w:ind w:firstLine="567"/>
        <w:jc w:val="center"/>
        <w:rPr>
          <w:rFonts w:cs="Times New Roman"/>
          <w:b/>
          <w:sz w:val="28"/>
          <w:szCs w:val="28"/>
        </w:rPr>
      </w:pPr>
      <w:r w:rsidRPr="00362AE6">
        <w:rPr>
          <w:rFonts w:cs="Times New Roman"/>
          <w:b/>
          <w:sz w:val="28"/>
          <w:szCs w:val="28"/>
        </w:rPr>
        <w:t>Миссия дошкольного учреждения.</w:t>
      </w:r>
    </w:p>
    <w:p w:rsidR="006D5300" w:rsidRPr="00362AE6" w:rsidRDefault="006D5300" w:rsidP="006D5300">
      <w:pPr>
        <w:pStyle w:val="ab"/>
        <w:ind w:firstLine="567"/>
        <w:jc w:val="center"/>
        <w:rPr>
          <w:rFonts w:cs="Times New Roman"/>
          <w:b/>
          <w:sz w:val="28"/>
          <w:szCs w:val="28"/>
        </w:rPr>
      </w:pPr>
    </w:p>
    <w:p w:rsidR="006D5300" w:rsidRPr="00362AE6" w:rsidRDefault="006D5300" w:rsidP="006D5300">
      <w:pPr>
        <w:spacing w:line="240" w:lineRule="auto"/>
        <w:jc w:val="both"/>
        <w:rPr>
          <w:rFonts w:ascii="Times New Roman" w:hAnsi="Times New Roman" w:cs="Times New Roman"/>
          <w:bCs/>
          <w:iCs/>
          <w:sz w:val="28"/>
          <w:szCs w:val="28"/>
        </w:rPr>
      </w:pPr>
      <w:r w:rsidRPr="00362AE6">
        <w:rPr>
          <w:rFonts w:ascii="Times New Roman" w:hAnsi="Times New Roman" w:cs="Times New Roman"/>
          <w:bCs/>
          <w:iCs/>
          <w:sz w:val="28"/>
          <w:szCs w:val="28"/>
        </w:rPr>
        <w:tab/>
        <w:t>Обеспечение условий для проживания дошкольного детства, как самоценного периода жизни через организацию специально организованного образовательного процесса с детьми направленного на развитие и воспитание личности ребёнка, и социальный заказ государства и семей</w:t>
      </w:r>
    </w:p>
    <w:p w:rsidR="006D5300" w:rsidRPr="00362AE6" w:rsidRDefault="006D5300" w:rsidP="006D5300">
      <w:pPr>
        <w:jc w:val="both"/>
        <w:rPr>
          <w:rFonts w:ascii="Times New Roman" w:hAnsi="Times New Roman" w:cs="Times New Roman"/>
          <w:b/>
          <w:i/>
          <w:sz w:val="28"/>
          <w:szCs w:val="28"/>
        </w:rPr>
      </w:pPr>
      <w:r w:rsidRPr="00362AE6">
        <w:rPr>
          <w:rFonts w:ascii="Times New Roman" w:hAnsi="Times New Roman" w:cs="Times New Roman"/>
          <w:b/>
          <w:sz w:val="28"/>
          <w:szCs w:val="28"/>
        </w:rPr>
        <w:t xml:space="preserve">                                                  Модель педагога детского сада (как желаемый результат).</w:t>
      </w:r>
      <w:r w:rsidRPr="00362AE6">
        <w:rPr>
          <w:rFonts w:ascii="Times New Roman" w:hAnsi="Times New Roman" w:cs="Times New Roman"/>
          <w:b/>
          <w:i/>
          <w:sz w:val="28"/>
          <w:szCs w:val="28"/>
        </w:rPr>
        <w:t xml:space="preserve"> </w:t>
      </w:r>
    </w:p>
    <w:p w:rsidR="006D5300" w:rsidRPr="00362AE6" w:rsidRDefault="006D5300" w:rsidP="006D5300">
      <w:pPr>
        <w:jc w:val="both"/>
        <w:rPr>
          <w:rFonts w:ascii="Times New Roman" w:hAnsi="Times New Roman" w:cs="Times New Roman"/>
          <w:b/>
          <w:sz w:val="28"/>
          <w:szCs w:val="28"/>
        </w:rPr>
      </w:pPr>
      <w:r w:rsidRPr="00362AE6">
        <w:rPr>
          <w:rFonts w:ascii="Times New Roman" w:hAnsi="Times New Roman" w:cs="Times New Roman"/>
          <w:b/>
          <w:i/>
          <w:sz w:val="28"/>
          <w:szCs w:val="28"/>
        </w:rPr>
        <w:tab/>
      </w:r>
      <w:r w:rsidRPr="00362AE6">
        <w:rPr>
          <w:rFonts w:ascii="Times New Roman" w:hAnsi="Times New Roman" w:cs="Times New Roman"/>
          <w:b/>
          <w:sz w:val="28"/>
          <w:szCs w:val="28"/>
        </w:rPr>
        <w:t>Модель педагога детского сада (как желаемый результат).</w:t>
      </w:r>
    </w:p>
    <w:p w:rsidR="006D5300" w:rsidRPr="00362AE6" w:rsidRDefault="006D5300" w:rsidP="006D5300">
      <w:pPr>
        <w:spacing w:after="0" w:line="240" w:lineRule="auto"/>
        <w:ind w:firstLine="540"/>
        <w:jc w:val="both"/>
        <w:rPr>
          <w:rFonts w:ascii="Times New Roman" w:hAnsi="Times New Roman" w:cs="Times New Roman"/>
          <w:sz w:val="28"/>
          <w:szCs w:val="28"/>
        </w:rPr>
      </w:pPr>
      <w:r w:rsidRPr="00362AE6">
        <w:rPr>
          <w:rFonts w:ascii="Times New Roman" w:hAnsi="Times New Roman" w:cs="Times New Roman"/>
          <w:i/>
          <w:sz w:val="28"/>
          <w:szCs w:val="28"/>
        </w:rPr>
        <w:t>Личность может воспитать только личность</w:t>
      </w:r>
      <w:r w:rsidRPr="00362AE6">
        <w:rPr>
          <w:rFonts w:ascii="Times New Roman" w:hAnsi="Times New Roman" w:cs="Times New Roman"/>
          <w:sz w:val="28"/>
          <w:szCs w:val="28"/>
        </w:rPr>
        <w:t>. Поэтому, в современных условиях,  важное значение приобретает образ педагога детского сада. Инновационная и развивающая деятельность поднимает статус дошкольного учреждения. Одновременно повышается требование к педагогу, к  его работе в инновационном режиме.</w:t>
      </w:r>
    </w:p>
    <w:p w:rsidR="006D5300" w:rsidRPr="00362AE6" w:rsidRDefault="006D5300" w:rsidP="006D5300">
      <w:pPr>
        <w:spacing w:after="0" w:line="240" w:lineRule="auto"/>
        <w:jc w:val="both"/>
        <w:rPr>
          <w:rFonts w:ascii="Times New Roman" w:hAnsi="Times New Roman" w:cs="Times New Roman"/>
          <w:sz w:val="28"/>
          <w:szCs w:val="28"/>
        </w:rPr>
      </w:pPr>
      <w:r w:rsidRPr="00362AE6">
        <w:rPr>
          <w:rFonts w:ascii="Times New Roman" w:hAnsi="Times New Roman" w:cs="Times New Roman"/>
          <w:sz w:val="28"/>
          <w:szCs w:val="28"/>
        </w:rPr>
        <w:tab/>
        <w:t>Качество дошкольного воспитания во многом определяется характером общения взрослого ребенка. Проанализировав стиль общения  педагогов учреждения с детьми, мы пришли к выводу, что большинство из них</w:t>
      </w:r>
      <w:r>
        <w:rPr>
          <w:rFonts w:ascii="Times New Roman" w:hAnsi="Times New Roman" w:cs="Times New Roman"/>
          <w:sz w:val="28"/>
          <w:szCs w:val="28"/>
        </w:rPr>
        <w:t xml:space="preserve"> (66,7</w:t>
      </w:r>
      <w:r w:rsidRPr="00362AE6">
        <w:rPr>
          <w:rFonts w:ascii="Times New Roman" w:hAnsi="Times New Roman" w:cs="Times New Roman"/>
          <w:sz w:val="28"/>
          <w:szCs w:val="28"/>
        </w:rPr>
        <w:t>%), приняли новую тактику общения основанное на принципах сотрудничества, в котором позиция педагога исходит из интересов ребенка и перспектив его дальнейшего развития.</w:t>
      </w:r>
    </w:p>
    <w:p w:rsidR="006D5300" w:rsidRPr="00362AE6" w:rsidRDefault="006D5300" w:rsidP="006D5300">
      <w:pPr>
        <w:spacing w:after="0" w:line="240" w:lineRule="auto"/>
        <w:ind w:firstLine="540"/>
        <w:jc w:val="both"/>
        <w:rPr>
          <w:rFonts w:ascii="Times New Roman" w:hAnsi="Times New Roman" w:cs="Times New Roman"/>
          <w:sz w:val="28"/>
          <w:szCs w:val="28"/>
        </w:rPr>
      </w:pPr>
      <w:r w:rsidRPr="00362AE6">
        <w:rPr>
          <w:rFonts w:ascii="Times New Roman" w:hAnsi="Times New Roman" w:cs="Times New Roman"/>
          <w:sz w:val="28"/>
          <w:szCs w:val="28"/>
        </w:rPr>
        <w:t>Анализируя основные цели и направления деятельности детского сада в будущем, можно определить следующую модель педагога детского сада (как желаемый результат):</w:t>
      </w:r>
    </w:p>
    <w:p w:rsidR="006D5300" w:rsidRDefault="006D5300" w:rsidP="006D5300">
      <w:pPr>
        <w:jc w:val="both"/>
        <w:rPr>
          <w:sz w:val="28"/>
          <w:szCs w:val="28"/>
        </w:rPr>
      </w:pPr>
    </w:p>
    <w:p w:rsidR="006D5300" w:rsidRDefault="006D5300" w:rsidP="006D5300">
      <w:pPr>
        <w:jc w:val="both"/>
        <w:rPr>
          <w:sz w:val="28"/>
          <w:szCs w:val="28"/>
        </w:rPr>
      </w:pPr>
      <w:r>
        <w:rPr>
          <w:noProof/>
          <w:sz w:val="28"/>
          <w:szCs w:val="28"/>
          <w:lang w:eastAsia="ru-RU"/>
        </w:rPr>
        <w:lastRenderedPageBreak/>
        <w:drawing>
          <wp:inline distT="0" distB="0" distL="0" distR="0" wp14:anchorId="30337BB8" wp14:editId="421E0D26">
            <wp:extent cx="9000162" cy="6081904"/>
            <wp:effectExtent l="19050" t="19050" r="10795" b="146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9057387" cy="6120574"/>
                    </a:xfrm>
                    <a:prstGeom prst="rect">
                      <a:avLst/>
                    </a:prstGeom>
                    <a:solidFill>
                      <a:srgbClr val="FFFFFF"/>
                    </a:solidFill>
                    <a:ln w="0" cmpd="sng">
                      <a:solidFill>
                        <a:srgbClr val="000000"/>
                      </a:solidFill>
                      <a:prstDash val="solid"/>
                      <a:miter lim="800000"/>
                      <a:headEnd/>
                      <a:tailEnd/>
                    </a:ln>
                    <a:effectLst/>
                  </pic:spPr>
                </pic:pic>
              </a:graphicData>
            </a:graphic>
          </wp:inline>
        </w:drawing>
      </w:r>
    </w:p>
    <w:p w:rsidR="006D5300" w:rsidRPr="00362AE6" w:rsidRDefault="006D5300" w:rsidP="006D5300">
      <w:pPr>
        <w:ind w:left="720"/>
        <w:jc w:val="both"/>
        <w:rPr>
          <w:rFonts w:ascii="Times New Roman" w:hAnsi="Times New Roman" w:cs="Times New Roman"/>
          <w:sz w:val="28"/>
          <w:szCs w:val="28"/>
        </w:rPr>
      </w:pPr>
      <w:r w:rsidRPr="00362AE6">
        <w:rPr>
          <w:rFonts w:ascii="Times New Roman" w:hAnsi="Times New Roman" w:cs="Times New Roman"/>
          <w:sz w:val="28"/>
          <w:szCs w:val="28"/>
        </w:rPr>
        <w:lastRenderedPageBreak/>
        <w:tab/>
      </w:r>
    </w:p>
    <w:p w:rsidR="006D5300" w:rsidRPr="00F468F8" w:rsidRDefault="006D5300" w:rsidP="006D5300">
      <w:pPr>
        <w:ind w:left="720"/>
        <w:jc w:val="both"/>
        <w:rPr>
          <w:sz w:val="28"/>
          <w:szCs w:val="28"/>
        </w:rPr>
      </w:pPr>
      <w:r>
        <w:rPr>
          <w:sz w:val="28"/>
          <w:szCs w:val="28"/>
        </w:rPr>
        <w:tab/>
      </w:r>
      <w:r w:rsidRPr="00362AE6">
        <w:rPr>
          <w:rFonts w:ascii="Times New Roman" w:hAnsi="Times New Roman" w:cs="Times New Roman"/>
          <w:b/>
          <w:sz w:val="28"/>
          <w:szCs w:val="28"/>
        </w:rPr>
        <w:t>Эталонная модель выпускника дошкольного учреждения (как желаемый результат).</w:t>
      </w:r>
    </w:p>
    <w:p w:rsidR="006D5300" w:rsidRPr="00362AE6" w:rsidRDefault="006D5300" w:rsidP="006D5300">
      <w:pPr>
        <w:spacing w:after="0" w:line="240" w:lineRule="auto"/>
        <w:ind w:firstLine="540"/>
        <w:jc w:val="both"/>
        <w:rPr>
          <w:rFonts w:ascii="Times New Roman" w:hAnsi="Times New Roman" w:cs="Times New Roman"/>
          <w:sz w:val="28"/>
          <w:szCs w:val="28"/>
        </w:rPr>
      </w:pPr>
      <w:r w:rsidRPr="00362AE6">
        <w:rPr>
          <w:rFonts w:ascii="Times New Roman" w:hAnsi="Times New Roman" w:cs="Times New Roman"/>
          <w:sz w:val="28"/>
          <w:szCs w:val="28"/>
        </w:rPr>
        <w:t>Период от рождения до поступления в школу является возрастом наиболее стремительного физибазовой культуры его личности. Это позволит ему успешно овладеть видами деятельности и областям знаний на других ступенях образования.</w:t>
      </w:r>
    </w:p>
    <w:p w:rsidR="006D5300" w:rsidRPr="00362AE6" w:rsidRDefault="006D5300" w:rsidP="006D5300">
      <w:pPr>
        <w:spacing w:after="0" w:line="240" w:lineRule="auto"/>
        <w:ind w:firstLine="540"/>
        <w:jc w:val="both"/>
        <w:rPr>
          <w:rFonts w:ascii="Times New Roman" w:hAnsi="Times New Roman" w:cs="Times New Roman"/>
          <w:sz w:val="28"/>
          <w:szCs w:val="28"/>
        </w:rPr>
      </w:pPr>
      <w:r w:rsidRPr="00362AE6">
        <w:rPr>
          <w:rFonts w:ascii="Times New Roman" w:hAnsi="Times New Roman" w:cs="Times New Roman"/>
          <w:sz w:val="28"/>
          <w:szCs w:val="28"/>
        </w:rPr>
        <w:t>Модель разработана для детей в возрасте 7 лет, поступающих в школу.</w:t>
      </w:r>
    </w:p>
    <w:p w:rsidR="006D5300" w:rsidRPr="00362AE6" w:rsidRDefault="006D5300" w:rsidP="006D5300">
      <w:pPr>
        <w:spacing w:after="0" w:line="240" w:lineRule="auto"/>
        <w:ind w:firstLine="540"/>
        <w:jc w:val="both"/>
        <w:rPr>
          <w:rFonts w:ascii="Times New Roman" w:hAnsi="Times New Roman" w:cs="Times New Roman"/>
          <w:sz w:val="28"/>
          <w:szCs w:val="28"/>
        </w:rPr>
      </w:pPr>
      <w:r w:rsidRPr="00362AE6">
        <w:rPr>
          <w:rFonts w:ascii="Times New Roman" w:hAnsi="Times New Roman" w:cs="Times New Roman"/>
          <w:sz w:val="28"/>
          <w:szCs w:val="28"/>
        </w:rPr>
        <w:t xml:space="preserve">Таким образом, выпускник детского сада должен владеть следующими </w:t>
      </w:r>
      <w:r w:rsidRPr="00362AE6">
        <w:rPr>
          <w:rFonts w:ascii="Times New Roman" w:hAnsi="Times New Roman" w:cs="Times New Roman"/>
          <w:b/>
          <w:sz w:val="28"/>
          <w:szCs w:val="28"/>
        </w:rPr>
        <w:t>характеристиками</w:t>
      </w:r>
      <w:r w:rsidRPr="00362AE6">
        <w:rPr>
          <w:rFonts w:ascii="Times New Roman" w:hAnsi="Times New Roman" w:cs="Times New Roman"/>
          <w:sz w:val="28"/>
          <w:szCs w:val="28"/>
        </w:rPr>
        <w:t>:</w:t>
      </w:r>
    </w:p>
    <w:p w:rsidR="006D5300" w:rsidRPr="00362AE6" w:rsidRDefault="006D5300" w:rsidP="006D5300">
      <w:pPr>
        <w:numPr>
          <w:ilvl w:val="0"/>
          <w:numId w:val="15"/>
        </w:numPr>
        <w:spacing w:after="0" w:line="240" w:lineRule="auto"/>
        <w:jc w:val="both"/>
        <w:rPr>
          <w:rFonts w:ascii="Times New Roman" w:hAnsi="Times New Roman" w:cs="Times New Roman"/>
          <w:sz w:val="28"/>
          <w:szCs w:val="28"/>
        </w:rPr>
      </w:pPr>
      <w:r w:rsidRPr="00362AE6">
        <w:rPr>
          <w:rFonts w:ascii="Times New Roman" w:hAnsi="Times New Roman" w:cs="Times New Roman"/>
          <w:sz w:val="28"/>
          <w:szCs w:val="28"/>
        </w:rPr>
        <w:t>здоровье  - уменьшение количества простудных заболеваний, дней болезни на одно заболевание, снижение частоты проявлений хронических заболеваний, снятие синдрома гипервозбудимости, коррекция функциональных отклонений и отклонений в физическом развитии – положительная динамика;</w:t>
      </w:r>
    </w:p>
    <w:p w:rsidR="006D5300" w:rsidRPr="00362AE6" w:rsidRDefault="006D5300" w:rsidP="006D5300">
      <w:pPr>
        <w:numPr>
          <w:ilvl w:val="0"/>
          <w:numId w:val="11"/>
        </w:numPr>
        <w:spacing w:after="0" w:line="240" w:lineRule="auto"/>
        <w:jc w:val="both"/>
        <w:rPr>
          <w:rFonts w:ascii="Times New Roman" w:hAnsi="Times New Roman" w:cs="Times New Roman"/>
          <w:sz w:val="28"/>
          <w:szCs w:val="28"/>
        </w:rPr>
      </w:pPr>
      <w:r w:rsidRPr="00362AE6">
        <w:rPr>
          <w:rFonts w:ascii="Times New Roman" w:hAnsi="Times New Roman" w:cs="Times New Roman"/>
          <w:sz w:val="28"/>
          <w:szCs w:val="28"/>
        </w:rPr>
        <w:t>коммуникативная компетентность - умение общаться с взрослыми и сверстниками, владение средствами вербального и невербального выражения своих чувств, состояний, переживаний и настроений, желаний, умение понятными средствами выразить отношение к окружающим людям и их поступкам;</w:t>
      </w:r>
    </w:p>
    <w:p w:rsidR="006D5300" w:rsidRPr="00362AE6" w:rsidRDefault="006D5300" w:rsidP="006D5300">
      <w:pPr>
        <w:numPr>
          <w:ilvl w:val="0"/>
          <w:numId w:val="11"/>
        </w:numPr>
        <w:spacing w:after="0" w:line="240" w:lineRule="auto"/>
        <w:jc w:val="both"/>
        <w:rPr>
          <w:rFonts w:ascii="Times New Roman" w:hAnsi="Times New Roman" w:cs="Times New Roman"/>
          <w:sz w:val="28"/>
          <w:szCs w:val="28"/>
        </w:rPr>
      </w:pPr>
      <w:r w:rsidRPr="00362AE6">
        <w:rPr>
          <w:rFonts w:ascii="Times New Roman" w:hAnsi="Times New Roman" w:cs="Times New Roman"/>
          <w:sz w:val="28"/>
          <w:szCs w:val="28"/>
        </w:rPr>
        <w:t>физическая компетентность - забота о своем здоровье, желание физического совершенствования с учетом возрастных и индивидуальных возможностей;</w:t>
      </w:r>
    </w:p>
    <w:p w:rsidR="006D5300" w:rsidRPr="00362AE6" w:rsidRDefault="006D5300" w:rsidP="006D5300">
      <w:pPr>
        <w:numPr>
          <w:ilvl w:val="0"/>
          <w:numId w:val="11"/>
        </w:numPr>
        <w:spacing w:after="0" w:line="240" w:lineRule="auto"/>
        <w:jc w:val="both"/>
        <w:rPr>
          <w:rFonts w:ascii="Times New Roman" w:hAnsi="Times New Roman" w:cs="Times New Roman"/>
          <w:sz w:val="28"/>
          <w:szCs w:val="28"/>
        </w:rPr>
      </w:pPr>
      <w:r w:rsidRPr="00362AE6">
        <w:rPr>
          <w:rFonts w:ascii="Times New Roman" w:hAnsi="Times New Roman" w:cs="Times New Roman"/>
          <w:sz w:val="28"/>
          <w:szCs w:val="28"/>
        </w:rPr>
        <w:t>интеллектуальная компетентность - овладение детьми разными способами решения  поставленных задач, умение прогнозировать результат;</w:t>
      </w:r>
    </w:p>
    <w:p w:rsidR="006D5300" w:rsidRPr="00362AE6" w:rsidRDefault="006D5300" w:rsidP="006D5300">
      <w:pPr>
        <w:numPr>
          <w:ilvl w:val="0"/>
          <w:numId w:val="11"/>
        </w:numPr>
        <w:spacing w:after="0" w:line="240" w:lineRule="auto"/>
        <w:jc w:val="both"/>
        <w:rPr>
          <w:rFonts w:ascii="Times New Roman" w:hAnsi="Times New Roman" w:cs="Times New Roman"/>
          <w:sz w:val="28"/>
          <w:szCs w:val="28"/>
        </w:rPr>
      </w:pPr>
      <w:r w:rsidRPr="00362AE6">
        <w:rPr>
          <w:rFonts w:ascii="Times New Roman" w:hAnsi="Times New Roman" w:cs="Times New Roman"/>
          <w:sz w:val="28"/>
          <w:szCs w:val="28"/>
        </w:rPr>
        <w:t>креативность</w:t>
      </w:r>
      <w:r w:rsidRPr="00362AE6">
        <w:rPr>
          <w:rFonts w:ascii="Times New Roman" w:hAnsi="Times New Roman" w:cs="Times New Roman"/>
          <w:b/>
          <w:sz w:val="28"/>
          <w:szCs w:val="28"/>
        </w:rPr>
        <w:t xml:space="preserve"> - </w:t>
      </w:r>
      <w:r w:rsidRPr="00362AE6">
        <w:rPr>
          <w:rFonts w:ascii="Times New Roman" w:hAnsi="Times New Roman" w:cs="Times New Roman"/>
          <w:sz w:val="28"/>
          <w:szCs w:val="28"/>
        </w:rPr>
        <w:t>отношение ребенка к окружающему миру, как к объекту преобразования и открытия, умение создавать новый продукт, который отличается оригинальностью, вариативностью;</w:t>
      </w:r>
    </w:p>
    <w:p w:rsidR="006D5300" w:rsidRPr="00362AE6" w:rsidRDefault="006D5300" w:rsidP="006D5300">
      <w:pPr>
        <w:numPr>
          <w:ilvl w:val="0"/>
          <w:numId w:val="11"/>
        </w:numPr>
        <w:spacing w:after="0" w:line="240" w:lineRule="auto"/>
        <w:jc w:val="both"/>
        <w:rPr>
          <w:rFonts w:ascii="Times New Roman" w:hAnsi="Times New Roman" w:cs="Times New Roman"/>
          <w:sz w:val="28"/>
          <w:szCs w:val="28"/>
        </w:rPr>
      </w:pPr>
      <w:r w:rsidRPr="00362AE6">
        <w:rPr>
          <w:rFonts w:ascii="Times New Roman" w:hAnsi="Times New Roman" w:cs="Times New Roman"/>
          <w:sz w:val="28"/>
          <w:szCs w:val="28"/>
        </w:rPr>
        <w:t>любознательность</w:t>
      </w:r>
      <w:r w:rsidRPr="00362AE6">
        <w:rPr>
          <w:rFonts w:ascii="Times New Roman" w:hAnsi="Times New Roman" w:cs="Times New Roman"/>
          <w:b/>
          <w:sz w:val="28"/>
          <w:szCs w:val="28"/>
        </w:rPr>
        <w:t xml:space="preserve"> </w:t>
      </w:r>
      <w:r w:rsidRPr="00362AE6">
        <w:rPr>
          <w:rFonts w:ascii="Times New Roman" w:hAnsi="Times New Roman" w:cs="Times New Roman"/>
          <w:sz w:val="28"/>
          <w:szCs w:val="28"/>
        </w:rPr>
        <w:t>- исследовательский интерес ребенка;</w:t>
      </w:r>
    </w:p>
    <w:p w:rsidR="006D5300" w:rsidRPr="00362AE6" w:rsidRDefault="006D5300" w:rsidP="006D5300">
      <w:pPr>
        <w:numPr>
          <w:ilvl w:val="0"/>
          <w:numId w:val="11"/>
        </w:numPr>
        <w:spacing w:after="0" w:line="240" w:lineRule="auto"/>
        <w:jc w:val="both"/>
        <w:rPr>
          <w:rFonts w:ascii="Times New Roman" w:hAnsi="Times New Roman" w:cs="Times New Roman"/>
          <w:sz w:val="28"/>
          <w:szCs w:val="28"/>
        </w:rPr>
      </w:pPr>
      <w:r w:rsidRPr="00362AE6">
        <w:rPr>
          <w:rFonts w:ascii="Times New Roman" w:hAnsi="Times New Roman" w:cs="Times New Roman"/>
          <w:sz w:val="28"/>
          <w:szCs w:val="28"/>
        </w:rPr>
        <w:t>инициативность  и самостоятельность - умение проявлять инициативу во всех видах детской деятельности, в ситуациях общения с детьми и взрослыми, добиваться результатов;</w:t>
      </w:r>
    </w:p>
    <w:p w:rsidR="006D5300" w:rsidRPr="00362AE6" w:rsidRDefault="006D5300" w:rsidP="006D5300">
      <w:pPr>
        <w:numPr>
          <w:ilvl w:val="0"/>
          <w:numId w:val="11"/>
        </w:numPr>
        <w:spacing w:after="0" w:line="240" w:lineRule="auto"/>
        <w:jc w:val="both"/>
        <w:rPr>
          <w:rFonts w:ascii="Times New Roman" w:hAnsi="Times New Roman" w:cs="Times New Roman"/>
          <w:sz w:val="28"/>
          <w:szCs w:val="28"/>
        </w:rPr>
      </w:pPr>
      <w:r w:rsidRPr="00362AE6">
        <w:rPr>
          <w:rFonts w:ascii="Times New Roman" w:hAnsi="Times New Roman" w:cs="Times New Roman"/>
          <w:sz w:val="28"/>
          <w:szCs w:val="28"/>
        </w:rPr>
        <w:t>произвольность - соподчинение собственных мотивов и мотивов других детей. Умение управлять своим поведением в соответствии с определенными сформированными у него представлениями, правилами и нормами.</w:t>
      </w:r>
    </w:p>
    <w:p w:rsidR="006D5300" w:rsidRPr="00362AE6" w:rsidRDefault="006D5300" w:rsidP="006D5300">
      <w:pPr>
        <w:spacing w:line="240" w:lineRule="auto"/>
        <w:ind w:firstLine="540"/>
        <w:jc w:val="both"/>
        <w:rPr>
          <w:rFonts w:ascii="Times New Roman" w:hAnsi="Times New Roman" w:cs="Times New Roman"/>
          <w:sz w:val="28"/>
          <w:szCs w:val="28"/>
        </w:rPr>
      </w:pPr>
      <w:r w:rsidRPr="00362AE6">
        <w:rPr>
          <w:rFonts w:ascii="Times New Roman" w:hAnsi="Times New Roman" w:cs="Times New Roman"/>
          <w:sz w:val="28"/>
          <w:szCs w:val="28"/>
        </w:rPr>
        <w:t>Таким образом, обе модели педагога и ребенка-выпускника отражают приоритеты в развитии ДОУ, основные характеристики желаемого будущего.</w:t>
      </w:r>
    </w:p>
    <w:p w:rsidR="006D5300" w:rsidRPr="00362AE6" w:rsidRDefault="006D5300" w:rsidP="006D5300">
      <w:pPr>
        <w:tabs>
          <w:tab w:val="left" w:pos="0"/>
        </w:tabs>
        <w:spacing w:line="240" w:lineRule="auto"/>
        <w:rPr>
          <w:rFonts w:ascii="Times New Roman" w:hAnsi="Times New Roman" w:cs="Times New Roman"/>
          <w:b/>
          <w:sz w:val="28"/>
          <w:szCs w:val="28"/>
        </w:rPr>
      </w:pPr>
      <w:r w:rsidRPr="00362AE6">
        <w:rPr>
          <w:rFonts w:ascii="Times New Roman" w:hAnsi="Times New Roman" w:cs="Times New Roman"/>
          <w:b/>
          <w:sz w:val="28"/>
          <w:szCs w:val="28"/>
        </w:rPr>
        <w:t xml:space="preserve">Модель будущего дошкольного образовательного учреждения (как желаемый результат). </w:t>
      </w:r>
    </w:p>
    <w:p w:rsidR="006D5300" w:rsidRPr="00362AE6" w:rsidRDefault="006D5300" w:rsidP="006D5300">
      <w:pPr>
        <w:spacing w:line="240" w:lineRule="auto"/>
        <w:ind w:firstLine="540"/>
        <w:jc w:val="both"/>
        <w:rPr>
          <w:rFonts w:ascii="Times New Roman" w:hAnsi="Times New Roman" w:cs="Times New Roman"/>
          <w:sz w:val="28"/>
          <w:szCs w:val="28"/>
        </w:rPr>
      </w:pPr>
      <w:r w:rsidRPr="00362AE6">
        <w:rPr>
          <w:rFonts w:ascii="Times New Roman" w:hAnsi="Times New Roman" w:cs="Times New Roman"/>
          <w:bCs/>
          <w:spacing w:val="-3"/>
          <w:sz w:val="28"/>
          <w:szCs w:val="28"/>
        </w:rPr>
        <w:lastRenderedPageBreak/>
        <w:t xml:space="preserve"> М</w:t>
      </w:r>
      <w:r w:rsidRPr="00362AE6">
        <w:rPr>
          <w:rFonts w:ascii="Times New Roman" w:hAnsi="Times New Roman" w:cs="Times New Roman"/>
          <w:sz w:val="28"/>
          <w:szCs w:val="28"/>
        </w:rPr>
        <w:t>одель нового модернизированного дошкольного образовательного учреждения должна представлять собой детский сад компенсирующего вида,  имеющий опыт работы по развитию физических и психических функций о</w:t>
      </w:r>
      <w:r>
        <w:rPr>
          <w:rFonts w:ascii="Times New Roman" w:hAnsi="Times New Roman" w:cs="Times New Roman"/>
          <w:sz w:val="28"/>
          <w:szCs w:val="28"/>
        </w:rPr>
        <w:t>рганизма, воспитания детей с 1,5</w:t>
      </w:r>
      <w:r w:rsidRPr="00362AE6">
        <w:rPr>
          <w:rFonts w:ascii="Times New Roman" w:hAnsi="Times New Roman" w:cs="Times New Roman"/>
          <w:sz w:val="28"/>
          <w:szCs w:val="28"/>
        </w:rPr>
        <w:t xml:space="preserve"> до 7 лет, их социализации и самореализации. </w:t>
      </w:r>
    </w:p>
    <w:p w:rsidR="006D5300" w:rsidRPr="00362AE6" w:rsidRDefault="006D5300" w:rsidP="006D5300">
      <w:pPr>
        <w:spacing w:line="240" w:lineRule="auto"/>
        <w:jc w:val="both"/>
        <w:rPr>
          <w:rFonts w:ascii="Times New Roman" w:hAnsi="Times New Roman" w:cs="Times New Roman"/>
          <w:b/>
          <w:sz w:val="28"/>
          <w:szCs w:val="28"/>
        </w:rPr>
      </w:pPr>
      <w:r w:rsidRPr="00362AE6">
        <w:rPr>
          <w:rFonts w:ascii="Times New Roman" w:hAnsi="Times New Roman" w:cs="Times New Roman"/>
          <w:b/>
          <w:sz w:val="28"/>
          <w:szCs w:val="28"/>
        </w:rPr>
        <w:t>Перспектива новой модели учреждения предполагает:</w:t>
      </w:r>
    </w:p>
    <w:p w:rsidR="006D5300" w:rsidRPr="00362AE6" w:rsidRDefault="006D5300" w:rsidP="006D5300">
      <w:pPr>
        <w:numPr>
          <w:ilvl w:val="0"/>
          <w:numId w:val="15"/>
        </w:numPr>
        <w:spacing w:after="0" w:line="240" w:lineRule="auto"/>
        <w:jc w:val="both"/>
        <w:rPr>
          <w:rFonts w:ascii="Times New Roman" w:hAnsi="Times New Roman" w:cs="Times New Roman"/>
          <w:sz w:val="28"/>
          <w:szCs w:val="28"/>
        </w:rPr>
      </w:pPr>
      <w:r w:rsidRPr="00362AE6">
        <w:rPr>
          <w:rFonts w:ascii="Times New Roman" w:hAnsi="Times New Roman" w:cs="Times New Roman"/>
          <w:sz w:val="28"/>
          <w:szCs w:val="28"/>
        </w:rPr>
        <w:t>эффективную реализацию комплексной программы развития, воспитания и укрепления здоровья детей раннего и дошкольного возраста, обеспечивающую условия для развития способностей ребенка, приобщение его к основам здорового образа жизни, формирование базовых качеств личности, обогащенное физическое, познавательное, социальное, эстетическое и речевое развитие;</w:t>
      </w:r>
    </w:p>
    <w:p w:rsidR="006D5300" w:rsidRPr="00362AE6" w:rsidRDefault="006D5300" w:rsidP="006D5300">
      <w:pPr>
        <w:numPr>
          <w:ilvl w:val="0"/>
          <w:numId w:val="15"/>
        </w:numPr>
        <w:spacing w:after="0" w:line="240" w:lineRule="auto"/>
        <w:jc w:val="both"/>
        <w:rPr>
          <w:rFonts w:ascii="Times New Roman" w:hAnsi="Times New Roman" w:cs="Times New Roman"/>
          <w:sz w:val="28"/>
          <w:szCs w:val="28"/>
        </w:rPr>
      </w:pPr>
      <w:r w:rsidRPr="00362AE6">
        <w:rPr>
          <w:rFonts w:ascii="Times New Roman" w:hAnsi="Times New Roman" w:cs="Times New Roman"/>
          <w:sz w:val="28"/>
          <w:szCs w:val="28"/>
        </w:rPr>
        <w:t>обеспечение преемственности дошкольного образования и начальной ступени школьного образования;</w:t>
      </w:r>
    </w:p>
    <w:p w:rsidR="006D5300" w:rsidRPr="00362AE6" w:rsidRDefault="006D5300" w:rsidP="006D5300">
      <w:pPr>
        <w:numPr>
          <w:ilvl w:val="0"/>
          <w:numId w:val="15"/>
        </w:numPr>
        <w:spacing w:after="0" w:line="240" w:lineRule="auto"/>
        <w:jc w:val="both"/>
        <w:rPr>
          <w:rFonts w:ascii="Times New Roman" w:hAnsi="Times New Roman" w:cs="Times New Roman"/>
          <w:sz w:val="28"/>
          <w:szCs w:val="28"/>
        </w:rPr>
      </w:pPr>
      <w:r w:rsidRPr="00362AE6">
        <w:rPr>
          <w:rFonts w:ascii="Times New Roman" w:hAnsi="Times New Roman" w:cs="Times New Roman"/>
          <w:sz w:val="28"/>
          <w:szCs w:val="28"/>
        </w:rPr>
        <w:t>личностно-ориентированную систему образования и коррекционной помощи, характеризующуюся мобильностью, гибкостью, ва</w:t>
      </w:r>
      <w:r>
        <w:rPr>
          <w:rFonts w:ascii="Times New Roman" w:hAnsi="Times New Roman" w:cs="Times New Roman"/>
          <w:sz w:val="28"/>
          <w:szCs w:val="28"/>
        </w:rPr>
        <w:t>риативностью, индивидуаль</w:t>
      </w:r>
      <w:r w:rsidRPr="00362AE6">
        <w:rPr>
          <w:rFonts w:ascii="Times New Roman" w:hAnsi="Times New Roman" w:cs="Times New Roman"/>
          <w:sz w:val="28"/>
          <w:szCs w:val="28"/>
        </w:rPr>
        <w:t>ностью подходов;</w:t>
      </w:r>
    </w:p>
    <w:p w:rsidR="006D5300" w:rsidRPr="00362AE6" w:rsidRDefault="006D5300" w:rsidP="006D5300">
      <w:pPr>
        <w:numPr>
          <w:ilvl w:val="0"/>
          <w:numId w:val="2"/>
        </w:numPr>
        <w:spacing w:after="0" w:line="240" w:lineRule="auto"/>
        <w:jc w:val="both"/>
        <w:rPr>
          <w:rFonts w:ascii="Times New Roman" w:hAnsi="Times New Roman" w:cs="Times New Roman"/>
          <w:sz w:val="28"/>
          <w:szCs w:val="28"/>
        </w:rPr>
      </w:pPr>
      <w:r w:rsidRPr="00362AE6">
        <w:rPr>
          <w:rFonts w:ascii="Times New Roman" w:hAnsi="Times New Roman" w:cs="Times New Roman"/>
          <w:sz w:val="28"/>
          <w:szCs w:val="28"/>
        </w:rPr>
        <w:t>расширение участия коллектива, родительского актива  в принятии и реализации правовых и управленческих решений относительно деятельности учреждения;</w:t>
      </w:r>
    </w:p>
    <w:p w:rsidR="006D5300" w:rsidRPr="00362AE6" w:rsidRDefault="006D5300" w:rsidP="006D5300">
      <w:pPr>
        <w:numPr>
          <w:ilvl w:val="0"/>
          <w:numId w:val="2"/>
        </w:numPr>
        <w:spacing w:after="0" w:line="240" w:lineRule="auto"/>
        <w:jc w:val="both"/>
        <w:rPr>
          <w:rFonts w:ascii="Times New Roman" w:hAnsi="Times New Roman" w:cs="Times New Roman"/>
          <w:sz w:val="28"/>
          <w:szCs w:val="28"/>
        </w:rPr>
      </w:pPr>
      <w:r w:rsidRPr="00362AE6">
        <w:rPr>
          <w:rFonts w:ascii="Times New Roman" w:hAnsi="Times New Roman" w:cs="Times New Roman"/>
          <w:sz w:val="28"/>
          <w:szCs w:val="28"/>
        </w:rPr>
        <w:t xml:space="preserve">принципиально новую предметно-развивающую среду, в которой бы сами предметы, материалы, игрушки и пособия содержали бы элементы «обучения и развития» - возможность самостоятельного поведения; </w:t>
      </w:r>
    </w:p>
    <w:p w:rsidR="006D5300" w:rsidRPr="00F468F8" w:rsidRDefault="006D5300" w:rsidP="006D5300">
      <w:pPr>
        <w:numPr>
          <w:ilvl w:val="0"/>
          <w:numId w:val="2"/>
        </w:numPr>
        <w:spacing w:after="0" w:line="240" w:lineRule="auto"/>
        <w:ind w:firstLine="540"/>
        <w:jc w:val="both"/>
        <w:rPr>
          <w:rFonts w:ascii="Times New Roman" w:hAnsi="Times New Roman" w:cs="Times New Roman"/>
          <w:sz w:val="28"/>
          <w:szCs w:val="28"/>
        </w:rPr>
      </w:pPr>
      <w:r w:rsidRPr="00F468F8">
        <w:rPr>
          <w:rFonts w:ascii="Times New Roman" w:hAnsi="Times New Roman" w:cs="Times New Roman"/>
          <w:sz w:val="28"/>
          <w:szCs w:val="28"/>
        </w:rPr>
        <w:t xml:space="preserve">высокую конкурентоспособность образовательного учреждения </w:t>
      </w:r>
      <w:r w:rsidRPr="00F468F8">
        <w:rPr>
          <w:rFonts w:ascii="Times New Roman" w:hAnsi="Times New Roman" w:cs="Times New Roman"/>
          <w:spacing w:val="-7"/>
          <w:sz w:val="28"/>
          <w:szCs w:val="28"/>
        </w:rPr>
        <w:t>путем включения в педагогический процесс новых форм дошкольного образования, а также расширения   сферы образовательных услуг</w:t>
      </w:r>
      <w:r>
        <w:rPr>
          <w:rFonts w:ascii="Times New Roman" w:hAnsi="Times New Roman" w:cs="Times New Roman"/>
          <w:spacing w:val="-7"/>
          <w:sz w:val="28"/>
          <w:szCs w:val="28"/>
        </w:rPr>
        <w:t xml:space="preserve">, предоставляемых воспитанникам. </w:t>
      </w:r>
      <w:r w:rsidRPr="00F468F8">
        <w:rPr>
          <w:rFonts w:ascii="Times New Roman" w:hAnsi="Times New Roman" w:cs="Times New Roman"/>
          <w:sz w:val="28"/>
          <w:szCs w:val="28"/>
        </w:rPr>
        <w:t>Такова модель будущего учреждения, которое видится нам в результате реализации программы развития.</w:t>
      </w:r>
    </w:p>
    <w:p w:rsidR="006D5300" w:rsidRPr="00362AE6" w:rsidRDefault="006D5300" w:rsidP="006D5300">
      <w:pPr>
        <w:spacing w:after="0" w:line="240" w:lineRule="auto"/>
        <w:ind w:left="60" w:right="60"/>
        <w:jc w:val="both"/>
        <w:rPr>
          <w:rFonts w:ascii="Times New Roman" w:eastAsia="Times New Roman" w:hAnsi="Times New Roman" w:cs="Times New Roman"/>
          <w:sz w:val="28"/>
          <w:szCs w:val="28"/>
        </w:rPr>
      </w:pPr>
    </w:p>
    <w:p w:rsidR="006D5300" w:rsidRPr="00362AE6" w:rsidRDefault="006D5300" w:rsidP="006D5300">
      <w:pPr>
        <w:spacing w:after="0" w:line="240" w:lineRule="auto"/>
        <w:ind w:left="60" w:right="60"/>
        <w:jc w:val="both"/>
        <w:rPr>
          <w:rFonts w:ascii="Times New Roman" w:eastAsia="Times New Roman" w:hAnsi="Times New Roman" w:cs="Times New Roman"/>
          <w:sz w:val="28"/>
          <w:szCs w:val="28"/>
        </w:rPr>
      </w:pPr>
    </w:p>
    <w:p w:rsidR="006D5300" w:rsidRPr="00362AE6" w:rsidRDefault="006D5300" w:rsidP="006D5300">
      <w:pPr>
        <w:spacing w:after="0" w:line="240" w:lineRule="auto"/>
        <w:ind w:left="60" w:right="60"/>
        <w:jc w:val="both"/>
        <w:rPr>
          <w:rFonts w:ascii="Times New Roman" w:eastAsia="Times New Roman" w:hAnsi="Times New Roman" w:cs="Times New Roman"/>
          <w:sz w:val="28"/>
          <w:szCs w:val="28"/>
        </w:rPr>
      </w:pPr>
    </w:p>
    <w:p w:rsidR="006D5300" w:rsidRPr="00362AE6" w:rsidRDefault="006D5300" w:rsidP="006D5300">
      <w:pPr>
        <w:spacing w:after="0" w:line="240" w:lineRule="auto"/>
        <w:ind w:left="60" w:right="60"/>
        <w:jc w:val="both"/>
        <w:rPr>
          <w:rFonts w:ascii="Times New Roman" w:eastAsia="Times New Roman" w:hAnsi="Times New Roman" w:cs="Times New Roman"/>
          <w:sz w:val="28"/>
          <w:szCs w:val="28"/>
        </w:rPr>
      </w:pPr>
    </w:p>
    <w:p w:rsidR="006D5300" w:rsidRDefault="006D5300" w:rsidP="006D5300">
      <w:pPr>
        <w:spacing w:after="0" w:line="240" w:lineRule="auto"/>
        <w:ind w:left="60" w:right="60"/>
        <w:jc w:val="both"/>
        <w:rPr>
          <w:rFonts w:ascii="Times New Roman" w:eastAsia="Times New Roman" w:hAnsi="Times New Roman" w:cs="Times New Roman"/>
          <w:sz w:val="28"/>
          <w:szCs w:val="28"/>
        </w:rPr>
      </w:pPr>
    </w:p>
    <w:p w:rsidR="00A429CF" w:rsidRDefault="00A429CF" w:rsidP="006D5300">
      <w:pPr>
        <w:spacing w:after="0" w:line="240" w:lineRule="auto"/>
        <w:ind w:left="60" w:right="60"/>
        <w:jc w:val="both"/>
        <w:rPr>
          <w:rFonts w:ascii="Times New Roman" w:eastAsia="Times New Roman" w:hAnsi="Times New Roman" w:cs="Times New Roman"/>
          <w:sz w:val="28"/>
          <w:szCs w:val="28"/>
        </w:rPr>
      </w:pPr>
    </w:p>
    <w:p w:rsidR="00A429CF" w:rsidRPr="00362AE6" w:rsidRDefault="00A429CF" w:rsidP="006D5300">
      <w:pPr>
        <w:spacing w:after="0" w:line="240" w:lineRule="auto"/>
        <w:ind w:left="60" w:right="60"/>
        <w:jc w:val="both"/>
        <w:rPr>
          <w:rFonts w:ascii="Times New Roman" w:eastAsia="Times New Roman" w:hAnsi="Times New Roman" w:cs="Times New Roman"/>
          <w:sz w:val="28"/>
          <w:szCs w:val="28"/>
        </w:rPr>
      </w:pPr>
    </w:p>
    <w:p w:rsidR="006D5300" w:rsidRPr="00362AE6" w:rsidRDefault="006D5300" w:rsidP="006D5300">
      <w:pPr>
        <w:spacing w:after="0" w:line="240" w:lineRule="auto"/>
        <w:ind w:left="60" w:right="60"/>
        <w:jc w:val="both"/>
        <w:rPr>
          <w:rFonts w:ascii="Times New Roman" w:eastAsia="Times New Roman" w:hAnsi="Times New Roman" w:cs="Times New Roman"/>
          <w:sz w:val="28"/>
          <w:szCs w:val="28"/>
        </w:rPr>
      </w:pPr>
    </w:p>
    <w:p w:rsidR="006D5300" w:rsidRPr="00362AE6" w:rsidRDefault="006D5300" w:rsidP="006D5300">
      <w:pPr>
        <w:keepNext/>
        <w:keepLines/>
        <w:spacing w:after="0" w:line="240" w:lineRule="auto"/>
        <w:rPr>
          <w:rFonts w:ascii="Times New Roman" w:hAnsi="Times New Roman" w:cs="Times New Roman"/>
          <w:b/>
          <w:sz w:val="28"/>
          <w:szCs w:val="28"/>
        </w:rPr>
      </w:pPr>
      <w:r w:rsidRPr="00362AE6">
        <w:rPr>
          <w:rFonts w:ascii="Times New Roman" w:eastAsia="Times New Roman" w:hAnsi="Times New Roman" w:cs="Times New Roman"/>
          <w:b/>
          <w:bCs/>
          <w:sz w:val="28"/>
          <w:szCs w:val="28"/>
        </w:rPr>
        <w:lastRenderedPageBreak/>
        <w:t xml:space="preserve">                                                </w:t>
      </w:r>
      <w:r w:rsidRPr="00362AE6">
        <w:rPr>
          <w:rFonts w:ascii="Times New Roman" w:hAnsi="Times New Roman" w:cs="Times New Roman"/>
          <w:b/>
          <w:sz w:val="28"/>
          <w:szCs w:val="28"/>
        </w:rPr>
        <w:t>Стратегический план реализации программы развития</w:t>
      </w:r>
    </w:p>
    <w:p w:rsidR="006D5300" w:rsidRPr="00362AE6" w:rsidRDefault="006D5300" w:rsidP="006D5300">
      <w:pPr>
        <w:pStyle w:val="ae"/>
        <w:jc w:val="center"/>
        <w:rPr>
          <w:rFonts w:ascii="Times New Roman" w:hAnsi="Times New Roman" w:cs="Times New Roman"/>
          <w:b/>
          <w:sz w:val="28"/>
          <w:szCs w:val="28"/>
        </w:rPr>
      </w:pPr>
      <w:r>
        <w:rPr>
          <w:rFonts w:ascii="Times New Roman" w:hAnsi="Times New Roman" w:cs="Times New Roman"/>
          <w:b/>
          <w:sz w:val="28"/>
          <w:szCs w:val="28"/>
        </w:rPr>
        <w:t>в МБ</w:t>
      </w:r>
      <w:r w:rsidRPr="00362AE6">
        <w:rPr>
          <w:rFonts w:ascii="Times New Roman" w:hAnsi="Times New Roman" w:cs="Times New Roman"/>
          <w:b/>
          <w:sz w:val="28"/>
          <w:szCs w:val="28"/>
        </w:rPr>
        <w:t xml:space="preserve">ДОУ "Детский сад </w:t>
      </w:r>
      <w:r w:rsidR="00E97A34">
        <w:rPr>
          <w:rFonts w:ascii="Times New Roman" w:hAnsi="Times New Roman" w:cs="Times New Roman"/>
          <w:b/>
          <w:sz w:val="28"/>
          <w:szCs w:val="28"/>
        </w:rPr>
        <w:t>с. Большая Гусиха</w:t>
      </w:r>
      <w:r w:rsidRPr="00362AE6">
        <w:rPr>
          <w:rFonts w:ascii="Times New Roman" w:hAnsi="Times New Roman" w:cs="Times New Roman"/>
          <w:b/>
          <w:sz w:val="28"/>
          <w:szCs w:val="28"/>
        </w:rPr>
        <w:t>"</w:t>
      </w:r>
    </w:p>
    <w:p w:rsidR="006D5300" w:rsidRPr="00362AE6" w:rsidRDefault="00E97A34" w:rsidP="006D5300">
      <w:pPr>
        <w:pStyle w:val="ae"/>
        <w:jc w:val="center"/>
        <w:rPr>
          <w:rFonts w:ascii="Times New Roman" w:hAnsi="Times New Roman" w:cs="Times New Roman"/>
          <w:b/>
          <w:sz w:val="28"/>
          <w:szCs w:val="28"/>
        </w:rPr>
      </w:pPr>
      <w:r>
        <w:rPr>
          <w:rFonts w:ascii="Times New Roman" w:hAnsi="Times New Roman" w:cs="Times New Roman"/>
          <w:b/>
          <w:sz w:val="28"/>
          <w:szCs w:val="28"/>
        </w:rPr>
        <w:t>на 2018 - 2020</w:t>
      </w:r>
      <w:r w:rsidR="006D5300" w:rsidRPr="00362AE6">
        <w:rPr>
          <w:rFonts w:ascii="Times New Roman" w:hAnsi="Times New Roman" w:cs="Times New Roman"/>
          <w:b/>
          <w:sz w:val="28"/>
          <w:szCs w:val="28"/>
        </w:rPr>
        <w:t xml:space="preserve"> г.г.</w:t>
      </w:r>
    </w:p>
    <w:tbl>
      <w:tblPr>
        <w:tblW w:w="15563" w:type="dxa"/>
        <w:tblInd w:w="-566" w:type="dxa"/>
        <w:tblLayout w:type="fixed"/>
        <w:tblLook w:val="0000" w:firstRow="0" w:lastRow="0" w:firstColumn="0" w:lastColumn="0" w:noHBand="0" w:noVBand="0"/>
      </w:tblPr>
      <w:tblGrid>
        <w:gridCol w:w="618"/>
        <w:gridCol w:w="2461"/>
        <w:gridCol w:w="9497"/>
        <w:gridCol w:w="2987"/>
      </w:tblGrid>
      <w:tr w:rsidR="006D5300" w:rsidRPr="00362AE6" w:rsidTr="00120297">
        <w:tc>
          <w:tcPr>
            <w:tcW w:w="618"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jc w:val="center"/>
              <w:rPr>
                <w:rFonts w:ascii="Times New Roman" w:hAnsi="Times New Roman" w:cs="Times New Roman"/>
                <w:b/>
                <w:sz w:val="28"/>
                <w:szCs w:val="28"/>
              </w:rPr>
            </w:pPr>
            <w:r w:rsidRPr="00362AE6">
              <w:rPr>
                <w:rFonts w:ascii="Times New Roman" w:hAnsi="Times New Roman" w:cs="Times New Roman"/>
                <w:b/>
                <w:sz w:val="28"/>
                <w:szCs w:val="28"/>
              </w:rPr>
              <w:t>№ п/п</w:t>
            </w:r>
          </w:p>
        </w:tc>
        <w:tc>
          <w:tcPr>
            <w:tcW w:w="2461"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jc w:val="center"/>
              <w:rPr>
                <w:rFonts w:ascii="Times New Roman" w:hAnsi="Times New Roman" w:cs="Times New Roman"/>
                <w:b/>
                <w:sz w:val="28"/>
                <w:szCs w:val="28"/>
              </w:rPr>
            </w:pPr>
            <w:r w:rsidRPr="00362AE6">
              <w:rPr>
                <w:rFonts w:ascii="Times New Roman" w:hAnsi="Times New Roman" w:cs="Times New Roman"/>
                <w:b/>
                <w:sz w:val="28"/>
                <w:szCs w:val="28"/>
              </w:rPr>
              <w:t>Направление мероприятия</w:t>
            </w:r>
          </w:p>
        </w:tc>
        <w:tc>
          <w:tcPr>
            <w:tcW w:w="9497"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jc w:val="center"/>
              <w:rPr>
                <w:rFonts w:ascii="Times New Roman" w:hAnsi="Times New Roman" w:cs="Times New Roman"/>
                <w:b/>
                <w:sz w:val="28"/>
                <w:szCs w:val="28"/>
              </w:rPr>
            </w:pPr>
            <w:r w:rsidRPr="00362AE6">
              <w:rPr>
                <w:rFonts w:ascii="Times New Roman" w:hAnsi="Times New Roman" w:cs="Times New Roman"/>
                <w:b/>
                <w:sz w:val="28"/>
                <w:szCs w:val="28"/>
              </w:rPr>
              <w:t>Мероприятие дошкольного учреждения</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6D5300" w:rsidRPr="00362AE6" w:rsidRDefault="006D5300" w:rsidP="00120297">
            <w:pPr>
              <w:pStyle w:val="ae"/>
              <w:snapToGrid w:val="0"/>
              <w:jc w:val="center"/>
              <w:rPr>
                <w:rFonts w:ascii="Times New Roman" w:hAnsi="Times New Roman" w:cs="Times New Roman"/>
                <w:b/>
                <w:sz w:val="28"/>
                <w:szCs w:val="28"/>
              </w:rPr>
            </w:pPr>
            <w:r w:rsidRPr="00362AE6">
              <w:rPr>
                <w:rFonts w:ascii="Times New Roman" w:hAnsi="Times New Roman" w:cs="Times New Roman"/>
                <w:b/>
                <w:sz w:val="28"/>
                <w:szCs w:val="28"/>
              </w:rPr>
              <w:t>Срок</w:t>
            </w:r>
          </w:p>
        </w:tc>
      </w:tr>
      <w:tr w:rsidR="006D5300" w:rsidRPr="00362AE6" w:rsidTr="00120297">
        <w:tc>
          <w:tcPr>
            <w:tcW w:w="618"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rPr>
                <w:rFonts w:ascii="Times New Roman" w:hAnsi="Times New Roman" w:cs="Times New Roman"/>
                <w:sz w:val="28"/>
                <w:szCs w:val="28"/>
              </w:rPr>
            </w:pPr>
            <w:r>
              <w:rPr>
                <w:rFonts w:ascii="Times New Roman" w:hAnsi="Times New Roman" w:cs="Times New Roman"/>
                <w:sz w:val="28"/>
                <w:szCs w:val="28"/>
              </w:rPr>
              <w:t>1</w:t>
            </w:r>
          </w:p>
        </w:tc>
        <w:tc>
          <w:tcPr>
            <w:tcW w:w="2461"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jc w:val="both"/>
              <w:rPr>
                <w:rFonts w:ascii="Times New Roman" w:hAnsi="Times New Roman" w:cs="Times New Roman"/>
                <w:sz w:val="28"/>
                <w:szCs w:val="28"/>
              </w:rPr>
            </w:pPr>
            <w:r w:rsidRPr="00362AE6">
              <w:rPr>
                <w:rFonts w:ascii="Times New Roman" w:hAnsi="Times New Roman" w:cs="Times New Roman"/>
                <w:sz w:val="28"/>
                <w:szCs w:val="28"/>
              </w:rPr>
              <w:t>Создание финансово - экономического обеспечения введения ФГОС</w:t>
            </w:r>
          </w:p>
        </w:tc>
        <w:tc>
          <w:tcPr>
            <w:tcW w:w="9497"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jc w:val="both"/>
              <w:rPr>
                <w:rFonts w:ascii="Times New Roman" w:hAnsi="Times New Roman" w:cs="Times New Roman"/>
                <w:sz w:val="28"/>
                <w:szCs w:val="28"/>
              </w:rPr>
            </w:pPr>
            <w:r w:rsidRPr="00362AE6">
              <w:rPr>
                <w:rFonts w:ascii="Times New Roman" w:hAnsi="Times New Roman" w:cs="Times New Roman"/>
                <w:sz w:val="28"/>
                <w:szCs w:val="28"/>
              </w:rPr>
              <w:t xml:space="preserve">1. Разработка (внесение изменений) локальных актов, регламентирующих установление заработной платы, в том числе стимулирующих надбавок и доплат, порядка премирования. </w:t>
            </w:r>
          </w:p>
          <w:p w:rsidR="006D5300" w:rsidRPr="00362AE6" w:rsidRDefault="006D5300" w:rsidP="00120297">
            <w:pPr>
              <w:pStyle w:val="ae"/>
              <w:jc w:val="both"/>
              <w:rPr>
                <w:rFonts w:ascii="Times New Roman" w:hAnsi="Times New Roman" w:cs="Times New Roman"/>
                <w:sz w:val="28"/>
                <w:szCs w:val="28"/>
              </w:rPr>
            </w:pPr>
            <w:r w:rsidRPr="00362AE6">
              <w:rPr>
                <w:rFonts w:ascii="Times New Roman" w:hAnsi="Times New Roman" w:cs="Times New Roman"/>
                <w:sz w:val="28"/>
                <w:szCs w:val="28"/>
              </w:rPr>
              <w:t>Заключение дополнительных соглашений (эффективных контрактов) к трудовым договорам с педагогическими работниками.</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6D5300" w:rsidRPr="00362AE6" w:rsidRDefault="00E97A34" w:rsidP="00120297">
            <w:pPr>
              <w:pStyle w:val="ae"/>
              <w:snapToGrid w:val="0"/>
              <w:jc w:val="center"/>
              <w:rPr>
                <w:rFonts w:ascii="Times New Roman" w:hAnsi="Times New Roman" w:cs="Times New Roman"/>
                <w:sz w:val="28"/>
                <w:szCs w:val="28"/>
              </w:rPr>
            </w:pPr>
            <w:r>
              <w:rPr>
                <w:rFonts w:ascii="Times New Roman" w:hAnsi="Times New Roman" w:cs="Times New Roman"/>
                <w:sz w:val="28"/>
                <w:szCs w:val="28"/>
              </w:rPr>
              <w:t>2018</w:t>
            </w:r>
            <w:r w:rsidR="006D5300" w:rsidRPr="00362AE6">
              <w:rPr>
                <w:rFonts w:ascii="Times New Roman" w:hAnsi="Times New Roman" w:cs="Times New Roman"/>
                <w:sz w:val="28"/>
                <w:szCs w:val="28"/>
              </w:rPr>
              <w:t xml:space="preserve"> г.</w:t>
            </w:r>
          </w:p>
        </w:tc>
      </w:tr>
      <w:tr w:rsidR="006D5300" w:rsidRPr="00362AE6" w:rsidTr="00120297">
        <w:tc>
          <w:tcPr>
            <w:tcW w:w="618"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rPr>
                <w:rFonts w:ascii="Times New Roman" w:hAnsi="Times New Roman" w:cs="Times New Roman"/>
                <w:sz w:val="28"/>
                <w:szCs w:val="28"/>
              </w:rPr>
            </w:pPr>
            <w:r>
              <w:rPr>
                <w:rFonts w:ascii="Times New Roman" w:hAnsi="Times New Roman" w:cs="Times New Roman"/>
                <w:sz w:val="28"/>
                <w:szCs w:val="28"/>
              </w:rPr>
              <w:t>2</w:t>
            </w:r>
          </w:p>
        </w:tc>
        <w:tc>
          <w:tcPr>
            <w:tcW w:w="2461"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jc w:val="both"/>
              <w:rPr>
                <w:rFonts w:ascii="Times New Roman" w:hAnsi="Times New Roman" w:cs="Times New Roman"/>
                <w:sz w:val="28"/>
                <w:szCs w:val="28"/>
              </w:rPr>
            </w:pPr>
            <w:r w:rsidRPr="00362AE6">
              <w:rPr>
                <w:rFonts w:ascii="Times New Roman" w:hAnsi="Times New Roman" w:cs="Times New Roman"/>
                <w:sz w:val="28"/>
                <w:szCs w:val="28"/>
              </w:rPr>
              <w:t>Создание кадрового обеспечения введения стандарта</w:t>
            </w:r>
          </w:p>
        </w:tc>
        <w:tc>
          <w:tcPr>
            <w:tcW w:w="9497"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jc w:val="both"/>
              <w:rPr>
                <w:rFonts w:ascii="Times New Roman" w:hAnsi="Times New Roman" w:cs="Times New Roman"/>
                <w:sz w:val="28"/>
                <w:szCs w:val="28"/>
              </w:rPr>
            </w:pPr>
            <w:r w:rsidRPr="00362AE6">
              <w:rPr>
                <w:rFonts w:ascii="Times New Roman" w:hAnsi="Times New Roman" w:cs="Times New Roman"/>
                <w:sz w:val="28"/>
                <w:szCs w:val="28"/>
              </w:rPr>
              <w:t xml:space="preserve">1. Корректировка плана-графика повышения квалификации педагогических и руководящих работников образовательной организации </w:t>
            </w:r>
          </w:p>
          <w:p w:rsidR="006D5300" w:rsidRPr="00362AE6" w:rsidRDefault="006D5300" w:rsidP="00120297">
            <w:pPr>
              <w:pStyle w:val="ae"/>
              <w:jc w:val="both"/>
              <w:rPr>
                <w:rFonts w:ascii="Times New Roman" w:hAnsi="Times New Roman" w:cs="Times New Roman"/>
                <w:sz w:val="28"/>
                <w:szCs w:val="28"/>
              </w:rPr>
            </w:pPr>
            <w:r w:rsidRPr="00362AE6">
              <w:rPr>
                <w:rFonts w:ascii="Times New Roman" w:hAnsi="Times New Roman" w:cs="Times New Roman"/>
                <w:sz w:val="28"/>
                <w:szCs w:val="28"/>
              </w:rPr>
              <w:t>2.Разработка и корректировка плана научно-методических семинаров и иных современных форм методической работы с педагогами с ориентацией на проблемы реализации стандарта.</w:t>
            </w:r>
          </w:p>
          <w:p w:rsidR="006D5300" w:rsidRPr="00362AE6" w:rsidRDefault="006D5300" w:rsidP="00120297">
            <w:pPr>
              <w:pStyle w:val="ae"/>
              <w:jc w:val="both"/>
              <w:rPr>
                <w:rFonts w:ascii="Times New Roman" w:hAnsi="Times New Roman" w:cs="Times New Roman"/>
                <w:sz w:val="28"/>
                <w:szCs w:val="28"/>
              </w:rPr>
            </w:pPr>
            <w:r w:rsidRPr="00362AE6">
              <w:rPr>
                <w:rFonts w:ascii="Times New Roman" w:hAnsi="Times New Roman" w:cs="Times New Roman"/>
                <w:sz w:val="28"/>
                <w:szCs w:val="28"/>
              </w:rPr>
              <w:t>3.  Введение эффективного контракта с работниками ДОУ.</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6D5300" w:rsidRPr="00362AE6" w:rsidRDefault="00E97A34" w:rsidP="00120297">
            <w:pPr>
              <w:pStyle w:val="ae"/>
              <w:snapToGrid w:val="0"/>
              <w:jc w:val="center"/>
              <w:rPr>
                <w:rFonts w:ascii="Times New Roman" w:hAnsi="Times New Roman" w:cs="Times New Roman"/>
                <w:sz w:val="28"/>
                <w:szCs w:val="28"/>
              </w:rPr>
            </w:pPr>
            <w:r>
              <w:rPr>
                <w:rFonts w:ascii="Times New Roman" w:hAnsi="Times New Roman" w:cs="Times New Roman"/>
                <w:sz w:val="28"/>
                <w:szCs w:val="28"/>
              </w:rPr>
              <w:t>2018-2019</w:t>
            </w:r>
            <w:r w:rsidR="006D5300">
              <w:rPr>
                <w:rFonts w:ascii="Times New Roman" w:hAnsi="Times New Roman" w:cs="Times New Roman"/>
                <w:sz w:val="28"/>
                <w:szCs w:val="28"/>
              </w:rPr>
              <w:t xml:space="preserve"> </w:t>
            </w:r>
            <w:r w:rsidR="006D5300" w:rsidRPr="00362AE6">
              <w:rPr>
                <w:rFonts w:ascii="Times New Roman" w:hAnsi="Times New Roman" w:cs="Times New Roman"/>
                <w:sz w:val="28"/>
                <w:szCs w:val="28"/>
              </w:rPr>
              <w:t>г.г.</w:t>
            </w:r>
          </w:p>
        </w:tc>
      </w:tr>
      <w:tr w:rsidR="006D5300" w:rsidRPr="00362AE6" w:rsidTr="00120297">
        <w:tc>
          <w:tcPr>
            <w:tcW w:w="618"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rPr>
                <w:rFonts w:ascii="Times New Roman" w:hAnsi="Times New Roman" w:cs="Times New Roman"/>
                <w:sz w:val="28"/>
                <w:szCs w:val="28"/>
              </w:rPr>
            </w:pPr>
            <w:r>
              <w:rPr>
                <w:rFonts w:ascii="Times New Roman" w:hAnsi="Times New Roman" w:cs="Times New Roman"/>
                <w:sz w:val="28"/>
                <w:szCs w:val="28"/>
              </w:rPr>
              <w:t>3</w:t>
            </w:r>
          </w:p>
        </w:tc>
        <w:tc>
          <w:tcPr>
            <w:tcW w:w="2461"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jc w:val="both"/>
              <w:rPr>
                <w:rFonts w:ascii="Times New Roman" w:hAnsi="Times New Roman" w:cs="Times New Roman"/>
                <w:sz w:val="28"/>
                <w:szCs w:val="28"/>
              </w:rPr>
            </w:pPr>
            <w:r w:rsidRPr="00362AE6">
              <w:rPr>
                <w:rFonts w:ascii="Times New Roman" w:hAnsi="Times New Roman" w:cs="Times New Roman"/>
                <w:sz w:val="28"/>
                <w:szCs w:val="28"/>
              </w:rPr>
              <w:t xml:space="preserve">Активное использование информационного обеспечения </w:t>
            </w:r>
          </w:p>
        </w:tc>
        <w:tc>
          <w:tcPr>
            <w:tcW w:w="9497"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jc w:val="both"/>
              <w:rPr>
                <w:rFonts w:ascii="Times New Roman" w:hAnsi="Times New Roman" w:cs="Times New Roman"/>
                <w:sz w:val="28"/>
                <w:szCs w:val="28"/>
              </w:rPr>
            </w:pPr>
            <w:r w:rsidRPr="00362AE6">
              <w:rPr>
                <w:rFonts w:ascii="Times New Roman" w:hAnsi="Times New Roman" w:cs="Times New Roman"/>
                <w:sz w:val="28"/>
                <w:szCs w:val="28"/>
              </w:rPr>
              <w:t>1. Обеспечение открытости и доступности информации об образовательных услугах организации дошкольного образования.</w:t>
            </w:r>
          </w:p>
          <w:p w:rsidR="006D5300" w:rsidRPr="00362AE6" w:rsidRDefault="006D5300" w:rsidP="00120297">
            <w:pPr>
              <w:pStyle w:val="ae"/>
              <w:jc w:val="both"/>
              <w:rPr>
                <w:rFonts w:ascii="Times New Roman" w:hAnsi="Times New Roman" w:cs="Times New Roman"/>
                <w:sz w:val="28"/>
                <w:szCs w:val="28"/>
              </w:rPr>
            </w:pPr>
            <w:r w:rsidRPr="00362AE6">
              <w:rPr>
                <w:rFonts w:ascii="Times New Roman" w:hAnsi="Times New Roman" w:cs="Times New Roman"/>
                <w:sz w:val="28"/>
                <w:szCs w:val="28"/>
              </w:rPr>
              <w:t>2. Организация изучения общественного мнения по вопросам введения стандарта и внесение возможных изменений содержания основной общеобразовательной программы.</w:t>
            </w:r>
          </w:p>
          <w:p w:rsidR="006D5300" w:rsidRPr="00362AE6" w:rsidRDefault="006D5300" w:rsidP="00120297">
            <w:pPr>
              <w:pStyle w:val="ae"/>
              <w:jc w:val="both"/>
              <w:rPr>
                <w:rFonts w:ascii="Times New Roman" w:hAnsi="Times New Roman" w:cs="Times New Roman"/>
                <w:sz w:val="28"/>
                <w:szCs w:val="28"/>
              </w:rPr>
            </w:pPr>
            <w:r w:rsidRPr="00362AE6">
              <w:rPr>
                <w:rFonts w:ascii="Times New Roman" w:hAnsi="Times New Roman" w:cs="Times New Roman"/>
                <w:sz w:val="28"/>
                <w:szCs w:val="28"/>
              </w:rPr>
              <w:t xml:space="preserve">3. Ведение, обновление официального сайта образовательной организации в сети Интернет </w:t>
            </w:r>
          </w:p>
          <w:p w:rsidR="006D5300" w:rsidRPr="00362AE6" w:rsidRDefault="006D5300" w:rsidP="00120297">
            <w:pPr>
              <w:pStyle w:val="ae"/>
              <w:jc w:val="both"/>
              <w:rPr>
                <w:rFonts w:ascii="Times New Roman" w:hAnsi="Times New Roman" w:cs="Times New Roman"/>
                <w:sz w:val="28"/>
                <w:szCs w:val="28"/>
              </w:rPr>
            </w:pPr>
            <w:r w:rsidRPr="00362AE6">
              <w:rPr>
                <w:rFonts w:ascii="Times New Roman" w:hAnsi="Times New Roman" w:cs="Times New Roman"/>
                <w:sz w:val="28"/>
                <w:szCs w:val="28"/>
              </w:rPr>
              <w:t>4. Предоставление Учредителю и общественности ежегодного отчета о поступлении и расходовании финансовых материальных средств, а также отчеты результатов о самообследовании (приказ Министерства образования и науки РФ от 14.06.2013 г. № 462 "Об утверждении порядка проведения самообследования образовательной организации с 01.09.2013 г.")</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6D5300" w:rsidRPr="00362AE6" w:rsidRDefault="006D5300" w:rsidP="00120297">
            <w:pPr>
              <w:pStyle w:val="ae"/>
              <w:snapToGrid w:val="0"/>
              <w:jc w:val="center"/>
              <w:rPr>
                <w:rFonts w:ascii="Times New Roman" w:hAnsi="Times New Roman" w:cs="Times New Roman"/>
                <w:sz w:val="28"/>
                <w:szCs w:val="28"/>
              </w:rPr>
            </w:pPr>
            <w:r w:rsidRPr="00362AE6">
              <w:rPr>
                <w:rFonts w:ascii="Times New Roman" w:hAnsi="Times New Roman" w:cs="Times New Roman"/>
                <w:sz w:val="28"/>
                <w:szCs w:val="28"/>
              </w:rPr>
              <w:t>Постоянно</w:t>
            </w:r>
          </w:p>
          <w:p w:rsidR="006D5300" w:rsidRPr="00362AE6" w:rsidRDefault="006D5300" w:rsidP="00120297">
            <w:pPr>
              <w:pStyle w:val="ae"/>
              <w:jc w:val="center"/>
              <w:rPr>
                <w:rFonts w:ascii="Times New Roman" w:hAnsi="Times New Roman" w:cs="Times New Roman"/>
                <w:sz w:val="28"/>
                <w:szCs w:val="28"/>
              </w:rPr>
            </w:pPr>
            <w:r w:rsidRPr="00362AE6">
              <w:rPr>
                <w:rFonts w:ascii="Times New Roman" w:hAnsi="Times New Roman" w:cs="Times New Roman"/>
                <w:sz w:val="28"/>
                <w:szCs w:val="28"/>
              </w:rPr>
              <w:t xml:space="preserve"> По мере обновления документов</w:t>
            </w:r>
          </w:p>
        </w:tc>
      </w:tr>
      <w:tr w:rsidR="006D5300" w:rsidRPr="00362AE6" w:rsidTr="00120297">
        <w:tc>
          <w:tcPr>
            <w:tcW w:w="618"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rPr>
                <w:rFonts w:ascii="Times New Roman" w:hAnsi="Times New Roman" w:cs="Times New Roman"/>
                <w:sz w:val="28"/>
                <w:szCs w:val="28"/>
              </w:rPr>
            </w:pPr>
            <w:r>
              <w:rPr>
                <w:rFonts w:ascii="Times New Roman" w:hAnsi="Times New Roman" w:cs="Times New Roman"/>
                <w:sz w:val="28"/>
                <w:szCs w:val="28"/>
              </w:rPr>
              <w:t>4</w:t>
            </w:r>
          </w:p>
        </w:tc>
        <w:tc>
          <w:tcPr>
            <w:tcW w:w="2461"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jc w:val="both"/>
              <w:rPr>
                <w:rFonts w:ascii="Times New Roman" w:hAnsi="Times New Roman" w:cs="Times New Roman"/>
                <w:sz w:val="28"/>
                <w:szCs w:val="28"/>
              </w:rPr>
            </w:pPr>
            <w:r w:rsidRPr="00362AE6">
              <w:rPr>
                <w:rFonts w:ascii="Times New Roman" w:hAnsi="Times New Roman" w:cs="Times New Roman"/>
                <w:sz w:val="28"/>
                <w:szCs w:val="28"/>
              </w:rPr>
              <w:t>Создание материально-</w:t>
            </w:r>
            <w:r w:rsidRPr="00362AE6">
              <w:rPr>
                <w:rFonts w:ascii="Times New Roman" w:hAnsi="Times New Roman" w:cs="Times New Roman"/>
                <w:sz w:val="28"/>
                <w:szCs w:val="28"/>
              </w:rPr>
              <w:lastRenderedPageBreak/>
              <w:t>технического обеспечения</w:t>
            </w:r>
          </w:p>
        </w:tc>
        <w:tc>
          <w:tcPr>
            <w:tcW w:w="9497"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jc w:val="both"/>
              <w:rPr>
                <w:rFonts w:ascii="Times New Roman" w:hAnsi="Times New Roman" w:cs="Times New Roman"/>
                <w:sz w:val="28"/>
                <w:szCs w:val="28"/>
              </w:rPr>
            </w:pPr>
            <w:r w:rsidRPr="00362AE6">
              <w:rPr>
                <w:rFonts w:ascii="Times New Roman" w:hAnsi="Times New Roman" w:cs="Times New Roman"/>
                <w:sz w:val="28"/>
                <w:szCs w:val="28"/>
              </w:rPr>
              <w:lastRenderedPageBreak/>
              <w:t xml:space="preserve">1. Разработка локальных актов, устанавливающих требования к различным объектам инфраструктуры образовательной организации с учетом </w:t>
            </w:r>
            <w:r w:rsidRPr="00362AE6">
              <w:rPr>
                <w:rFonts w:ascii="Times New Roman" w:hAnsi="Times New Roman" w:cs="Times New Roman"/>
                <w:sz w:val="28"/>
                <w:szCs w:val="28"/>
              </w:rPr>
              <w:lastRenderedPageBreak/>
              <w:t>требований к минимальной оснащенности образовательной деятельности.</w:t>
            </w:r>
          </w:p>
          <w:p w:rsidR="006D5300" w:rsidRPr="00362AE6" w:rsidRDefault="006D5300" w:rsidP="00120297">
            <w:pPr>
              <w:pStyle w:val="ae"/>
              <w:jc w:val="both"/>
              <w:rPr>
                <w:rFonts w:ascii="Times New Roman" w:hAnsi="Times New Roman" w:cs="Times New Roman"/>
                <w:sz w:val="28"/>
                <w:szCs w:val="28"/>
              </w:rPr>
            </w:pPr>
            <w:r w:rsidRPr="00362AE6">
              <w:rPr>
                <w:rFonts w:ascii="Times New Roman" w:hAnsi="Times New Roman" w:cs="Times New Roman"/>
                <w:sz w:val="28"/>
                <w:szCs w:val="28"/>
              </w:rPr>
              <w:t>2.Осуществление материально-технического обеспечения образовательной деятельности "Оборудование развивающей предметно-пространственной среды" в соответствии с требованиями стандарта.</w:t>
            </w:r>
          </w:p>
          <w:p w:rsidR="006D5300" w:rsidRPr="00362AE6" w:rsidRDefault="006D5300" w:rsidP="00120297">
            <w:pPr>
              <w:pStyle w:val="ae"/>
              <w:jc w:val="both"/>
              <w:rPr>
                <w:rFonts w:ascii="Times New Roman" w:hAnsi="Times New Roman" w:cs="Times New Roman"/>
                <w:sz w:val="28"/>
                <w:szCs w:val="28"/>
              </w:rPr>
            </w:pPr>
            <w:r w:rsidRPr="00362AE6">
              <w:rPr>
                <w:rFonts w:ascii="Times New Roman" w:hAnsi="Times New Roman" w:cs="Times New Roman"/>
                <w:sz w:val="28"/>
                <w:szCs w:val="28"/>
              </w:rPr>
              <w:t>3. Постоянное отслеживание состояния предметно – развивающей среды, ее модернизация и развитие.</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6D5300" w:rsidRPr="00362AE6" w:rsidRDefault="00A02980" w:rsidP="00A02980">
            <w:pPr>
              <w:pStyle w:val="ae"/>
              <w:snapToGrid w:val="0"/>
              <w:jc w:val="center"/>
              <w:rPr>
                <w:rFonts w:ascii="Times New Roman" w:hAnsi="Times New Roman" w:cs="Times New Roman"/>
                <w:sz w:val="28"/>
                <w:szCs w:val="28"/>
              </w:rPr>
            </w:pPr>
            <w:r>
              <w:rPr>
                <w:rFonts w:ascii="Times New Roman" w:hAnsi="Times New Roman" w:cs="Times New Roman"/>
                <w:sz w:val="28"/>
                <w:szCs w:val="28"/>
              </w:rPr>
              <w:lastRenderedPageBreak/>
              <w:t>2018-2021</w:t>
            </w:r>
            <w:r w:rsidR="006D5300" w:rsidRPr="00362AE6">
              <w:rPr>
                <w:rFonts w:ascii="Times New Roman" w:hAnsi="Times New Roman" w:cs="Times New Roman"/>
                <w:sz w:val="28"/>
                <w:szCs w:val="28"/>
              </w:rPr>
              <w:t>г.</w:t>
            </w:r>
          </w:p>
        </w:tc>
      </w:tr>
      <w:tr w:rsidR="006D5300" w:rsidRPr="00362AE6" w:rsidTr="00120297">
        <w:tc>
          <w:tcPr>
            <w:tcW w:w="618"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rPr>
                <w:rFonts w:ascii="Times New Roman" w:hAnsi="Times New Roman" w:cs="Times New Roman"/>
                <w:sz w:val="28"/>
                <w:szCs w:val="28"/>
              </w:rPr>
            </w:pPr>
            <w:r>
              <w:rPr>
                <w:rFonts w:ascii="Times New Roman" w:hAnsi="Times New Roman" w:cs="Times New Roman"/>
                <w:sz w:val="28"/>
                <w:szCs w:val="28"/>
              </w:rPr>
              <w:lastRenderedPageBreak/>
              <w:t>5</w:t>
            </w:r>
            <w:r w:rsidRPr="00362AE6">
              <w:rPr>
                <w:rFonts w:ascii="Times New Roman" w:hAnsi="Times New Roman" w:cs="Times New Roman"/>
                <w:sz w:val="28"/>
                <w:szCs w:val="28"/>
              </w:rPr>
              <w:t>.</w:t>
            </w:r>
          </w:p>
        </w:tc>
        <w:tc>
          <w:tcPr>
            <w:tcW w:w="2461"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jc w:val="both"/>
              <w:rPr>
                <w:rFonts w:ascii="Times New Roman" w:hAnsi="Times New Roman" w:cs="Times New Roman"/>
                <w:sz w:val="28"/>
                <w:szCs w:val="28"/>
              </w:rPr>
            </w:pPr>
            <w:r w:rsidRPr="00362AE6">
              <w:rPr>
                <w:rFonts w:ascii="Times New Roman" w:hAnsi="Times New Roman" w:cs="Times New Roman"/>
                <w:sz w:val="28"/>
                <w:szCs w:val="28"/>
              </w:rPr>
              <w:t>Повышение качества образовательного процесса</w:t>
            </w:r>
          </w:p>
        </w:tc>
        <w:tc>
          <w:tcPr>
            <w:tcW w:w="9497"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jc w:val="both"/>
              <w:rPr>
                <w:rFonts w:ascii="Times New Roman" w:hAnsi="Times New Roman" w:cs="Times New Roman"/>
                <w:sz w:val="28"/>
                <w:szCs w:val="28"/>
              </w:rPr>
            </w:pPr>
            <w:r w:rsidRPr="00362AE6">
              <w:rPr>
                <w:rFonts w:ascii="Times New Roman" w:hAnsi="Times New Roman" w:cs="Times New Roman"/>
                <w:sz w:val="28"/>
                <w:szCs w:val="28"/>
              </w:rPr>
              <w:t>1. Разработать модель  взаимодействия специалистов и воспитателей в условиях реализации ФГОС</w:t>
            </w:r>
          </w:p>
          <w:p w:rsidR="006D5300" w:rsidRPr="00362AE6" w:rsidRDefault="006D5300" w:rsidP="00120297">
            <w:pPr>
              <w:pStyle w:val="ae"/>
              <w:jc w:val="both"/>
              <w:rPr>
                <w:rFonts w:ascii="Times New Roman" w:hAnsi="Times New Roman" w:cs="Times New Roman"/>
                <w:sz w:val="28"/>
                <w:szCs w:val="28"/>
              </w:rPr>
            </w:pPr>
            <w:r w:rsidRPr="00362AE6">
              <w:rPr>
                <w:rFonts w:ascii="Times New Roman" w:hAnsi="Times New Roman" w:cs="Times New Roman"/>
                <w:sz w:val="28"/>
                <w:szCs w:val="28"/>
              </w:rPr>
              <w:t>2. Проектирование воспитательно – образовательного процесса.</w:t>
            </w:r>
          </w:p>
          <w:p w:rsidR="006D5300" w:rsidRPr="00362AE6" w:rsidRDefault="006D5300" w:rsidP="00120297">
            <w:pPr>
              <w:pStyle w:val="ae"/>
              <w:rPr>
                <w:rFonts w:ascii="Times New Roman" w:hAnsi="Times New Roman" w:cs="Times New Roman"/>
                <w:sz w:val="28"/>
                <w:szCs w:val="28"/>
              </w:rPr>
            </w:pPr>
            <w:r w:rsidRPr="00362AE6">
              <w:rPr>
                <w:rFonts w:ascii="Times New Roman" w:hAnsi="Times New Roman" w:cs="Times New Roman"/>
                <w:sz w:val="28"/>
                <w:szCs w:val="28"/>
              </w:rPr>
              <w:t>3.  Проектирование коррекционно – развивающего процесса:</w:t>
            </w:r>
          </w:p>
          <w:p w:rsidR="006D5300" w:rsidRPr="00362AE6" w:rsidRDefault="006D5300" w:rsidP="00120297">
            <w:pPr>
              <w:pStyle w:val="ae"/>
              <w:numPr>
                <w:ilvl w:val="0"/>
                <w:numId w:val="28"/>
              </w:numPr>
              <w:rPr>
                <w:rFonts w:ascii="Times New Roman" w:hAnsi="Times New Roman" w:cs="Times New Roman"/>
                <w:sz w:val="28"/>
                <w:szCs w:val="28"/>
              </w:rPr>
            </w:pPr>
            <w:r w:rsidRPr="00362AE6">
              <w:rPr>
                <w:rFonts w:ascii="Times New Roman" w:hAnsi="Times New Roman" w:cs="Times New Roman"/>
                <w:sz w:val="28"/>
                <w:szCs w:val="28"/>
              </w:rPr>
              <w:t>Разработка индивидуального маршрута для детей с ООП;</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6D5300" w:rsidRPr="00362AE6" w:rsidRDefault="00A02980" w:rsidP="00E97A34">
            <w:pPr>
              <w:pStyle w:val="ae"/>
              <w:snapToGrid w:val="0"/>
              <w:jc w:val="center"/>
              <w:rPr>
                <w:rFonts w:ascii="Times New Roman" w:hAnsi="Times New Roman" w:cs="Times New Roman"/>
                <w:sz w:val="28"/>
                <w:szCs w:val="28"/>
              </w:rPr>
            </w:pPr>
            <w:r>
              <w:rPr>
                <w:rFonts w:ascii="Times New Roman" w:hAnsi="Times New Roman" w:cs="Times New Roman"/>
                <w:sz w:val="28"/>
                <w:szCs w:val="28"/>
              </w:rPr>
              <w:t>2018-2021</w:t>
            </w:r>
            <w:r w:rsidR="006D5300" w:rsidRPr="00362AE6">
              <w:rPr>
                <w:rFonts w:ascii="Times New Roman" w:hAnsi="Times New Roman" w:cs="Times New Roman"/>
                <w:sz w:val="28"/>
                <w:szCs w:val="28"/>
              </w:rPr>
              <w:t xml:space="preserve"> г.г.</w:t>
            </w:r>
          </w:p>
        </w:tc>
      </w:tr>
      <w:tr w:rsidR="006D5300" w:rsidRPr="00362AE6" w:rsidTr="00120297">
        <w:tc>
          <w:tcPr>
            <w:tcW w:w="618"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rPr>
                <w:rFonts w:ascii="Times New Roman" w:hAnsi="Times New Roman" w:cs="Times New Roman"/>
                <w:sz w:val="28"/>
                <w:szCs w:val="28"/>
              </w:rPr>
            </w:pPr>
            <w:r>
              <w:rPr>
                <w:rFonts w:ascii="Times New Roman" w:hAnsi="Times New Roman" w:cs="Times New Roman"/>
                <w:sz w:val="28"/>
                <w:szCs w:val="28"/>
              </w:rPr>
              <w:t>6</w:t>
            </w:r>
            <w:r w:rsidRPr="00362AE6">
              <w:rPr>
                <w:rFonts w:ascii="Times New Roman" w:hAnsi="Times New Roman" w:cs="Times New Roman"/>
                <w:sz w:val="28"/>
                <w:szCs w:val="28"/>
              </w:rPr>
              <w:t>.</w:t>
            </w:r>
          </w:p>
        </w:tc>
        <w:tc>
          <w:tcPr>
            <w:tcW w:w="2461"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jc w:val="both"/>
              <w:rPr>
                <w:rFonts w:ascii="Times New Roman" w:hAnsi="Times New Roman" w:cs="Times New Roman"/>
                <w:sz w:val="28"/>
                <w:szCs w:val="28"/>
              </w:rPr>
            </w:pPr>
            <w:r w:rsidRPr="00362AE6">
              <w:rPr>
                <w:rFonts w:ascii="Times New Roman" w:hAnsi="Times New Roman" w:cs="Times New Roman"/>
                <w:sz w:val="28"/>
                <w:szCs w:val="28"/>
              </w:rPr>
              <w:t>Повышение качества коррекционно – оздоровительной работы ДОУ</w:t>
            </w:r>
          </w:p>
        </w:tc>
        <w:tc>
          <w:tcPr>
            <w:tcW w:w="9497"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jc w:val="both"/>
              <w:rPr>
                <w:rFonts w:ascii="Times New Roman" w:hAnsi="Times New Roman" w:cs="Times New Roman"/>
                <w:sz w:val="28"/>
                <w:szCs w:val="28"/>
              </w:rPr>
            </w:pPr>
            <w:r w:rsidRPr="00362AE6">
              <w:rPr>
                <w:rFonts w:ascii="Times New Roman" w:hAnsi="Times New Roman" w:cs="Times New Roman"/>
                <w:sz w:val="28"/>
                <w:szCs w:val="28"/>
              </w:rPr>
              <w:t>- Оптимизация режима в соответствии с СанПин 2.4.1.3049-13от 15.05.2013</w:t>
            </w:r>
            <w:r w:rsidRPr="00362AE6">
              <w:rPr>
                <w:rFonts w:ascii="Times New Roman" w:hAnsi="Times New Roman" w:cs="Times New Roman"/>
                <w:color w:val="C0504D"/>
                <w:sz w:val="28"/>
                <w:szCs w:val="28"/>
              </w:rPr>
              <w:t xml:space="preserve">  </w:t>
            </w:r>
            <w:r w:rsidRPr="00362AE6">
              <w:rPr>
                <w:rFonts w:ascii="Times New Roman" w:hAnsi="Times New Roman" w:cs="Times New Roman"/>
                <w:sz w:val="28"/>
                <w:szCs w:val="28"/>
              </w:rPr>
              <w:t>года и ООП ОО.</w:t>
            </w:r>
          </w:p>
          <w:p w:rsidR="006D5300" w:rsidRPr="00362AE6" w:rsidRDefault="006D5300" w:rsidP="00120297">
            <w:pPr>
              <w:pStyle w:val="ae"/>
              <w:jc w:val="both"/>
              <w:rPr>
                <w:rFonts w:ascii="Times New Roman" w:hAnsi="Times New Roman" w:cs="Times New Roman"/>
                <w:sz w:val="28"/>
                <w:szCs w:val="28"/>
              </w:rPr>
            </w:pPr>
            <w:r w:rsidRPr="00362AE6">
              <w:rPr>
                <w:rFonts w:ascii="Times New Roman" w:hAnsi="Times New Roman" w:cs="Times New Roman"/>
                <w:sz w:val="28"/>
                <w:szCs w:val="28"/>
              </w:rPr>
              <w:t>- Оптимизация двигательного режима:</w:t>
            </w:r>
          </w:p>
          <w:p w:rsidR="006D5300" w:rsidRPr="00362AE6" w:rsidRDefault="006D5300" w:rsidP="00120297">
            <w:pPr>
              <w:pStyle w:val="ae"/>
              <w:numPr>
                <w:ilvl w:val="0"/>
                <w:numId w:val="17"/>
              </w:numPr>
              <w:jc w:val="both"/>
              <w:rPr>
                <w:rFonts w:ascii="Times New Roman" w:hAnsi="Times New Roman" w:cs="Times New Roman"/>
                <w:sz w:val="28"/>
                <w:szCs w:val="28"/>
              </w:rPr>
            </w:pPr>
            <w:r w:rsidRPr="00362AE6">
              <w:rPr>
                <w:rFonts w:ascii="Times New Roman" w:hAnsi="Times New Roman" w:cs="Times New Roman"/>
                <w:sz w:val="28"/>
                <w:szCs w:val="28"/>
              </w:rPr>
              <w:t xml:space="preserve">разработка и внедрение программы </w:t>
            </w:r>
            <w:r>
              <w:rPr>
                <w:rFonts w:ascii="Times New Roman" w:hAnsi="Times New Roman" w:cs="Times New Roman"/>
                <w:sz w:val="28"/>
                <w:szCs w:val="28"/>
              </w:rPr>
              <w:t>«Детский сад - территория здоровья» на 2017-2019</w:t>
            </w:r>
            <w:r w:rsidRPr="00362AE6">
              <w:rPr>
                <w:rFonts w:ascii="Times New Roman" w:hAnsi="Times New Roman" w:cs="Times New Roman"/>
                <w:sz w:val="28"/>
                <w:szCs w:val="28"/>
              </w:rPr>
              <w:t xml:space="preserve"> год.</w:t>
            </w:r>
          </w:p>
          <w:p w:rsidR="006D5300" w:rsidRPr="00362AE6" w:rsidRDefault="006D5300" w:rsidP="00120297">
            <w:pPr>
              <w:pStyle w:val="ae"/>
              <w:jc w:val="both"/>
              <w:rPr>
                <w:rFonts w:ascii="Times New Roman" w:hAnsi="Times New Roman" w:cs="Times New Roman"/>
                <w:sz w:val="28"/>
                <w:szCs w:val="28"/>
              </w:rPr>
            </w:pPr>
            <w:r w:rsidRPr="00362AE6">
              <w:rPr>
                <w:rFonts w:ascii="Times New Roman" w:hAnsi="Times New Roman" w:cs="Times New Roman"/>
                <w:sz w:val="28"/>
                <w:szCs w:val="28"/>
              </w:rPr>
              <w:t>-  Эффективное использование здоровьесберегающих технологий:</w:t>
            </w:r>
          </w:p>
          <w:p w:rsidR="006D5300" w:rsidRPr="00362AE6" w:rsidRDefault="006D5300" w:rsidP="00120297">
            <w:pPr>
              <w:pStyle w:val="ae"/>
              <w:numPr>
                <w:ilvl w:val="0"/>
                <w:numId w:val="17"/>
              </w:numPr>
              <w:jc w:val="both"/>
              <w:rPr>
                <w:rFonts w:ascii="Times New Roman" w:hAnsi="Times New Roman" w:cs="Times New Roman"/>
                <w:sz w:val="28"/>
                <w:szCs w:val="28"/>
              </w:rPr>
            </w:pPr>
            <w:r w:rsidRPr="00362AE6">
              <w:rPr>
                <w:rFonts w:ascii="Times New Roman" w:hAnsi="Times New Roman" w:cs="Times New Roman"/>
                <w:sz w:val="28"/>
                <w:szCs w:val="28"/>
              </w:rPr>
              <w:t>поиск и внедрение новых здоровьесберегающих технологий, стимулирующих речевое развитие детей;</w:t>
            </w:r>
          </w:p>
          <w:p w:rsidR="006D5300" w:rsidRPr="00362AE6" w:rsidRDefault="006D5300" w:rsidP="00120297">
            <w:pPr>
              <w:pStyle w:val="ae"/>
              <w:numPr>
                <w:ilvl w:val="0"/>
                <w:numId w:val="17"/>
              </w:numPr>
              <w:jc w:val="both"/>
              <w:rPr>
                <w:rFonts w:ascii="Times New Roman" w:hAnsi="Times New Roman" w:cs="Times New Roman"/>
                <w:sz w:val="28"/>
                <w:szCs w:val="28"/>
              </w:rPr>
            </w:pPr>
            <w:r w:rsidRPr="00362AE6">
              <w:rPr>
                <w:rFonts w:ascii="Times New Roman" w:hAnsi="Times New Roman" w:cs="Times New Roman"/>
                <w:sz w:val="28"/>
                <w:szCs w:val="28"/>
              </w:rPr>
              <w:t>изучение дыхательной методики «БОС» и использование ее педагогами в коррекционно – развивающей работе с детьми.</w:t>
            </w:r>
          </w:p>
          <w:p w:rsidR="006D5300" w:rsidRPr="00362AE6" w:rsidRDefault="006D5300" w:rsidP="00120297">
            <w:pPr>
              <w:pStyle w:val="ae"/>
              <w:jc w:val="both"/>
              <w:rPr>
                <w:rFonts w:ascii="Times New Roman" w:hAnsi="Times New Roman" w:cs="Times New Roman"/>
                <w:sz w:val="28"/>
                <w:szCs w:val="28"/>
              </w:rPr>
            </w:pP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6D5300" w:rsidRPr="00362AE6" w:rsidRDefault="00A02980" w:rsidP="00120297">
            <w:pPr>
              <w:pStyle w:val="ae"/>
              <w:snapToGrid w:val="0"/>
              <w:jc w:val="center"/>
              <w:rPr>
                <w:rFonts w:ascii="Times New Roman" w:hAnsi="Times New Roman" w:cs="Times New Roman"/>
                <w:sz w:val="28"/>
                <w:szCs w:val="28"/>
              </w:rPr>
            </w:pPr>
            <w:r>
              <w:rPr>
                <w:rFonts w:ascii="Times New Roman" w:hAnsi="Times New Roman" w:cs="Times New Roman"/>
                <w:sz w:val="28"/>
                <w:szCs w:val="28"/>
              </w:rPr>
              <w:t>2018-2021</w:t>
            </w:r>
            <w:r w:rsidR="006D5300" w:rsidRPr="00362AE6">
              <w:rPr>
                <w:rFonts w:ascii="Times New Roman" w:hAnsi="Times New Roman" w:cs="Times New Roman"/>
                <w:sz w:val="28"/>
                <w:szCs w:val="28"/>
              </w:rPr>
              <w:t xml:space="preserve"> г.г.</w:t>
            </w:r>
          </w:p>
        </w:tc>
      </w:tr>
      <w:tr w:rsidR="006D5300" w:rsidRPr="00362AE6" w:rsidTr="00120297">
        <w:tc>
          <w:tcPr>
            <w:tcW w:w="618"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rPr>
                <w:rFonts w:ascii="Times New Roman" w:hAnsi="Times New Roman" w:cs="Times New Roman"/>
                <w:sz w:val="28"/>
                <w:szCs w:val="28"/>
              </w:rPr>
            </w:pPr>
            <w:r>
              <w:rPr>
                <w:rFonts w:ascii="Times New Roman" w:hAnsi="Times New Roman" w:cs="Times New Roman"/>
                <w:sz w:val="28"/>
                <w:szCs w:val="28"/>
              </w:rPr>
              <w:t>7.</w:t>
            </w:r>
          </w:p>
        </w:tc>
        <w:tc>
          <w:tcPr>
            <w:tcW w:w="2461"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rPr>
                <w:rFonts w:ascii="Times New Roman" w:hAnsi="Times New Roman" w:cs="Times New Roman"/>
                <w:sz w:val="28"/>
                <w:szCs w:val="28"/>
              </w:rPr>
            </w:pPr>
            <w:r w:rsidRPr="00362AE6">
              <w:rPr>
                <w:rFonts w:ascii="Times New Roman" w:hAnsi="Times New Roman" w:cs="Times New Roman"/>
                <w:sz w:val="28"/>
                <w:szCs w:val="28"/>
              </w:rPr>
              <w:t>Совершенствование работы ДОУ с родителями (законными представителями)</w:t>
            </w:r>
          </w:p>
        </w:tc>
        <w:tc>
          <w:tcPr>
            <w:tcW w:w="9497"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jc w:val="both"/>
              <w:rPr>
                <w:rFonts w:ascii="Times New Roman" w:hAnsi="Times New Roman" w:cs="Times New Roman"/>
                <w:sz w:val="28"/>
                <w:szCs w:val="28"/>
              </w:rPr>
            </w:pPr>
            <w:r>
              <w:rPr>
                <w:rFonts w:ascii="Times New Roman" w:hAnsi="Times New Roman" w:cs="Times New Roman"/>
                <w:sz w:val="28"/>
                <w:szCs w:val="28"/>
              </w:rPr>
              <w:t>-</w:t>
            </w:r>
            <w:r w:rsidRPr="00362AE6">
              <w:rPr>
                <w:rFonts w:ascii="Times New Roman" w:hAnsi="Times New Roman" w:cs="Times New Roman"/>
                <w:sz w:val="28"/>
                <w:szCs w:val="28"/>
              </w:rPr>
              <w:t>Привлечение Совета родителей (законных представителей) к управленческим решениям ДОУ.</w:t>
            </w:r>
          </w:p>
          <w:p w:rsidR="006D5300" w:rsidRPr="00362AE6" w:rsidRDefault="006D5300" w:rsidP="00120297">
            <w:pPr>
              <w:pStyle w:val="ae"/>
              <w:jc w:val="both"/>
              <w:rPr>
                <w:rFonts w:ascii="Times New Roman" w:hAnsi="Times New Roman" w:cs="Times New Roman"/>
                <w:sz w:val="28"/>
                <w:szCs w:val="28"/>
              </w:rPr>
            </w:pPr>
            <w:r w:rsidRPr="00362AE6">
              <w:rPr>
                <w:rFonts w:ascii="Times New Roman" w:hAnsi="Times New Roman" w:cs="Times New Roman"/>
                <w:sz w:val="28"/>
                <w:szCs w:val="28"/>
              </w:rPr>
              <w:t>- Совершенствование наглядно- информационных форм работы с родителями</w:t>
            </w:r>
          </w:p>
          <w:p w:rsidR="006D5300" w:rsidRPr="00362AE6" w:rsidRDefault="006D5300" w:rsidP="00120297">
            <w:pPr>
              <w:pStyle w:val="ae"/>
              <w:jc w:val="both"/>
              <w:rPr>
                <w:rFonts w:ascii="Times New Roman" w:hAnsi="Times New Roman" w:cs="Times New Roman"/>
                <w:sz w:val="28"/>
                <w:szCs w:val="28"/>
              </w:rPr>
            </w:pPr>
            <w:r w:rsidRPr="00362AE6">
              <w:rPr>
                <w:rFonts w:ascii="Times New Roman" w:hAnsi="Times New Roman" w:cs="Times New Roman"/>
                <w:sz w:val="28"/>
                <w:szCs w:val="28"/>
              </w:rPr>
              <w:t>- Создание информационно коммуникативной среды, обеспечивающей повышение родительской компетентности в вопросах развития и воспитания детей (сайт ДОУ)</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6D5300" w:rsidRPr="00362AE6" w:rsidRDefault="00E97A34" w:rsidP="00120297">
            <w:pPr>
              <w:pStyle w:val="ae"/>
              <w:snapToGrid w:val="0"/>
              <w:jc w:val="center"/>
              <w:rPr>
                <w:rFonts w:ascii="Times New Roman" w:hAnsi="Times New Roman" w:cs="Times New Roman"/>
                <w:sz w:val="28"/>
                <w:szCs w:val="28"/>
              </w:rPr>
            </w:pPr>
            <w:r>
              <w:rPr>
                <w:rFonts w:ascii="Times New Roman" w:hAnsi="Times New Roman" w:cs="Times New Roman"/>
                <w:sz w:val="28"/>
                <w:szCs w:val="28"/>
              </w:rPr>
              <w:t>2018-2</w:t>
            </w:r>
            <w:r w:rsidR="00A02980">
              <w:rPr>
                <w:rFonts w:ascii="Times New Roman" w:hAnsi="Times New Roman" w:cs="Times New Roman"/>
                <w:sz w:val="28"/>
                <w:szCs w:val="28"/>
              </w:rPr>
              <w:t>021</w:t>
            </w:r>
            <w:r w:rsidR="006D5300" w:rsidRPr="00362AE6">
              <w:rPr>
                <w:rFonts w:ascii="Times New Roman" w:hAnsi="Times New Roman" w:cs="Times New Roman"/>
                <w:sz w:val="28"/>
                <w:szCs w:val="28"/>
              </w:rPr>
              <w:t xml:space="preserve"> г.г. </w:t>
            </w:r>
          </w:p>
        </w:tc>
      </w:tr>
      <w:tr w:rsidR="006D5300" w:rsidRPr="00362AE6" w:rsidTr="00120297">
        <w:tc>
          <w:tcPr>
            <w:tcW w:w="618"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rPr>
                <w:rFonts w:ascii="Times New Roman" w:hAnsi="Times New Roman" w:cs="Times New Roman"/>
                <w:sz w:val="28"/>
                <w:szCs w:val="28"/>
              </w:rPr>
            </w:pPr>
            <w:r>
              <w:rPr>
                <w:rFonts w:ascii="Times New Roman" w:hAnsi="Times New Roman" w:cs="Times New Roman"/>
                <w:sz w:val="28"/>
                <w:szCs w:val="28"/>
              </w:rPr>
              <w:lastRenderedPageBreak/>
              <w:t>8</w:t>
            </w:r>
            <w:r w:rsidRPr="00362AE6">
              <w:rPr>
                <w:rFonts w:ascii="Times New Roman" w:hAnsi="Times New Roman" w:cs="Times New Roman"/>
                <w:sz w:val="28"/>
                <w:szCs w:val="28"/>
              </w:rPr>
              <w:t>.</w:t>
            </w:r>
          </w:p>
        </w:tc>
        <w:tc>
          <w:tcPr>
            <w:tcW w:w="2461"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rPr>
                <w:rFonts w:ascii="Times New Roman" w:hAnsi="Times New Roman" w:cs="Times New Roman"/>
                <w:sz w:val="28"/>
                <w:szCs w:val="28"/>
              </w:rPr>
            </w:pPr>
            <w:r w:rsidRPr="00362AE6">
              <w:rPr>
                <w:rFonts w:ascii="Times New Roman" w:hAnsi="Times New Roman" w:cs="Times New Roman"/>
                <w:sz w:val="28"/>
                <w:szCs w:val="28"/>
              </w:rPr>
              <w:t>Укрепление социально – культурных контактов в социуме</w:t>
            </w:r>
          </w:p>
        </w:tc>
        <w:tc>
          <w:tcPr>
            <w:tcW w:w="9497" w:type="dxa"/>
            <w:tcBorders>
              <w:top w:val="single" w:sz="4" w:space="0" w:color="000000"/>
              <w:left w:val="single" w:sz="4" w:space="0" w:color="000000"/>
              <w:bottom w:val="single" w:sz="4" w:space="0" w:color="000000"/>
            </w:tcBorders>
            <w:shd w:val="clear" w:color="auto" w:fill="auto"/>
          </w:tcPr>
          <w:p w:rsidR="006D5300" w:rsidRPr="00362AE6" w:rsidRDefault="006D5300" w:rsidP="00120297">
            <w:pPr>
              <w:pStyle w:val="ae"/>
              <w:snapToGrid w:val="0"/>
              <w:jc w:val="both"/>
              <w:rPr>
                <w:rFonts w:ascii="Times New Roman" w:hAnsi="Times New Roman" w:cs="Times New Roman"/>
                <w:sz w:val="28"/>
                <w:szCs w:val="28"/>
              </w:rPr>
            </w:pPr>
            <w:r w:rsidRPr="00362AE6">
              <w:rPr>
                <w:rFonts w:ascii="Times New Roman" w:hAnsi="Times New Roman" w:cs="Times New Roman"/>
                <w:sz w:val="28"/>
                <w:szCs w:val="28"/>
              </w:rPr>
              <w:t>- Использование ресурсов социально – культурной среды для обогащения образовательного процесса.</w:t>
            </w:r>
          </w:p>
          <w:p w:rsidR="006D5300" w:rsidRPr="00362AE6" w:rsidRDefault="006D5300" w:rsidP="00120297">
            <w:pPr>
              <w:pStyle w:val="ae"/>
              <w:jc w:val="both"/>
              <w:rPr>
                <w:rFonts w:ascii="Times New Roman" w:hAnsi="Times New Roman" w:cs="Times New Roman"/>
                <w:sz w:val="28"/>
                <w:szCs w:val="28"/>
              </w:rPr>
            </w:pPr>
            <w:r w:rsidRPr="00362AE6">
              <w:rPr>
                <w:rFonts w:ascii="Times New Roman" w:hAnsi="Times New Roman" w:cs="Times New Roman"/>
                <w:sz w:val="28"/>
                <w:szCs w:val="28"/>
              </w:rPr>
              <w:t>- Расширять социально – культурные связи</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6D5300" w:rsidRPr="00362AE6" w:rsidRDefault="00E97A34" w:rsidP="00120297">
            <w:pPr>
              <w:pStyle w:val="ae"/>
              <w:snapToGrid w:val="0"/>
              <w:jc w:val="center"/>
              <w:rPr>
                <w:rFonts w:ascii="Times New Roman" w:hAnsi="Times New Roman" w:cs="Times New Roman"/>
                <w:sz w:val="28"/>
                <w:szCs w:val="28"/>
              </w:rPr>
            </w:pPr>
            <w:r>
              <w:rPr>
                <w:rFonts w:ascii="Times New Roman" w:hAnsi="Times New Roman" w:cs="Times New Roman"/>
                <w:sz w:val="28"/>
                <w:szCs w:val="28"/>
              </w:rPr>
              <w:t>2018</w:t>
            </w:r>
            <w:r w:rsidR="006D5300">
              <w:rPr>
                <w:rFonts w:ascii="Times New Roman" w:hAnsi="Times New Roman" w:cs="Times New Roman"/>
                <w:sz w:val="28"/>
                <w:szCs w:val="28"/>
              </w:rPr>
              <w:t>-2</w:t>
            </w:r>
            <w:r w:rsidR="00A02980">
              <w:rPr>
                <w:rFonts w:ascii="Times New Roman" w:hAnsi="Times New Roman" w:cs="Times New Roman"/>
                <w:sz w:val="28"/>
                <w:szCs w:val="28"/>
              </w:rPr>
              <w:t>021</w:t>
            </w:r>
            <w:r w:rsidR="006D5300" w:rsidRPr="00362AE6">
              <w:rPr>
                <w:rFonts w:ascii="Times New Roman" w:hAnsi="Times New Roman" w:cs="Times New Roman"/>
                <w:sz w:val="28"/>
                <w:szCs w:val="28"/>
              </w:rPr>
              <w:t xml:space="preserve"> г.г.</w:t>
            </w:r>
          </w:p>
        </w:tc>
      </w:tr>
    </w:tbl>
    <w:p w:rsidR="006D5300" w:rsidRPr="00362AE6" w:rsidRDefault="006D5300" w:rsidP="006D5300">
      <w:pPr>
        <w:tabs>
          <w:tab w:val="left" w:pos="8582"/>
        </w:tabs>
        <w:rPr>
          <w:rFonts w:ascii="Times New Roman" w:hAnsi="Times New Roman" w:cs="Times New Roman"/>
          <w:sz w:val="28"/>
          <w:szCs w:val="28"/>
        </w:rPr>
      </w:pPr>
      <w:r w:rsidRPr="00362AE6">
        <w:rPr>
          <w:rFonts w:ascii="Times New Roman" w:hAnsi="Times New Roman" w:cs="Times New Roman"/>
          <w:sz w:val="28"/>
          <w:szCs w:val="28"/>
        </w:rPr>
        <w:tab/>
      </w:r>
    </w:p>
    <w:p w:rsidR="006D5300" w:rsidRPr="00362AE6" w:rsidRDefault="006D5300" w:rsidP="006D5300">
      <w:pPr>
        <w:rPr>
          <w:rFonts w:ascii="Times New Roman" w:hAnsi="Times New Roman" w:cs="Times New Roman"/>
          <w:sz w:val="28"/>
          <w:szCs w:val="28"/>
        </w:rPr>
      </w:pPr>
    </w:p>
    <w:p w:rsidR="006D5300" w:rsidRPr="00362AE6" w:rsidRDefault="006D5300" w:rsidP="006D5300">
      <w:pPr>
        <w:rPr>
          <w:rFonts w:ascii="Times New Roman" w:hAnsi="Times New Roman" w:cs="Times New Roman"/>
          <w:sz w:val="28"/>
          <w:szCs w:val="28"/>
        </w:rPr>
        <w:sectPr w:rsidR="006D5300" w:rsidRPr="00362AE6" w:rsidSect="00120297">
          <w:footerReference w:type="default" r:id="rId11"/>
          <w:pgSz w:w="16838" w:h="11906" w:orient="landscape"/>
          <w:pgMar w:top="426" w:right="1134" w:bottom="765" w:left="1134" w:header="720" w:footer="709" w:gutter="0"/>
          <w:cols w:space="720"/>
          <w:docGrid w:linePitch="360"/>
        </w:sectPr>
      </w:pP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59264" behindDoc="0" locked="0" layoutInCell="1" allowOverlap="1" wp14:anchorId="71752C55" wp14:editId="3732B8EF">
                <wp:simplePos x="0" y="0"/>
                <wp:positionH relativeFrom="column">
                  <wp:posOffset>1908810</wp:posOffset>
                </wp:positionH>
                <wp:positionV relativeFrom="paragraph">
                  <wp:posOffset>-51435</wp:posOffset>
                </wp:positionV>
                <wp:extent cx="6000750" cy="561975"/>
                <wp:effectExtent l="13335" t="5715" r="5715" b="13335"/>
                <wp:wrapNone/>
                <wp:docPr id="92"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56197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after="0" w:line="240" w:lineRule="auto"/>
                              <w:jc w:val="center"/>
                              <w:rPr>
                                <w:rFonts w:ascii="Times New Roman" w:hAnsi="Times New Roman"/>
                                <w:b/>
                                <w:sz w:val="28"/>
                                <w:szCs w:val="28"/>
                              </w:rPr>
                            </w:pPr>
                            <w:r>
                              <w:rPr>
                                <w:rFonts w:ascii="Times New Roman" w:hAnsi="Times New Roman"/>
                                <w:b/>
                                <w:sz w:val="28"/>
                                <w:szCs w:val="28"/>
                              </w:rPr>
                              <w:t xml:space="preserve">Совершенствование здоровьесберегающего пространства </w:t>
                            </w:r>
                          </w:p>
                          <w:p w:rsidR="009C2114" w:rsidRDefault="009C2114" w:rsidP="006D5300">
                            <w:pPr>
                              <w:spacing w:after="0" w:line="240" w:lineRule="auto"/>
                              <w:jc w:val="center"/>
                              <w:rPr>
                                <w:rFonts w:ascii="Times New Roman" w:hAnsi="Times New Roman"/>
                                <w:sz w:val="28"/>
                                <w:szCs w:val="28"/>
                              </w:rPr>
                            </w:pPr>
                            <w:r>
                              <w:rPr>
                                <w:rFonts w:ascii="Times New Roman" w:hAnsi="Times New Roman"/>
                                <w:b/>
                                <w:sz w:val="28"/>
                                <w:szCs w:val="28"/>
                              </w:rPr>
                              <w:t>МБДОУ "Детский сад с.Большая Гусиха»</w:t>
                            </w:r>
                            <w:r>
                              <w:rPr>
                                <w:rFonts w:ascii="Times New Roman" w:hAnsi="Times New Roman"/>
                                <w:sz w:val="28"/>
                                <w:szCs w:val="28"/>
                              </w:rPr>
                              <w:t xml:space="preserve"> соответствии с ФГОС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64" o:spid="_x0000_s1049" style="position:absolute;margin-left:150.3pt;margin-top:-4.05pt;width:472.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" strokeweight=".26mm">
                <v:stroke joinstyle="miter"/>
                <v:textbox>
                  <w:txbxContent>
                    <w:p w:rsidR="000D4F01" w:rsidRDefault="000D4F01" w:rsidP="006D5300">
                      <w:pPr>
                        <w:spacing w:after="0" w:line="240" w:lineRule="auto"/>
                        <w:jc w:val="center"/>
                        <w:rPr>
                          <w:rFonts w:ascii="Times New Roman" w:hAnsi="Times New Roman"/>
                          <w:b/>
                          <w:sz w:val="28"/>
                          <w:szCs w:val="28"/>
                        </w:rPr>
                      </w:pPr>
                      <w:r>
                        <w:rPr>
                          <w:rFonts w:ascii="Times New Roman" w:hAnsi="Times New Roman"/>
                          <w:b/>
                          <w:sz w:val="28"/>
                          <w:szCs w:val="28"/>
                        </w:rPr>
                        <w:t xml:space="preserve">Совершенствование </w:t>
                      </w:r>
                      <w:proofErr w:type="spellStart"/>
                      <w:r>
                        <w:rPr>
                          <w:rFonts w:ascii="Times New Roman" w:hAnsi="Times New Roman"/>
                          <w:b/>
                          <w:sz w:val="28"/>
                          <w:szCs w:val="28"/>
                        </w:rPr>
                        <w:t>здоровьесберегающего</w:t>
                      </w:r>
                      <w:proofErr w:type="spellEnd"/>
                      <w:r>
                        <w:rPr>
                          <w:rFonts w:ascii="Times New Roman" w:hAnsi="Times New Roman"/>
                          <w:b/>
                          <w:sz w:val="28"/>
                          <w:szCs w:val="28"/>
                        </w:rPr>
                        <w:t xml:space="preserve"> пространства </w:t>
                      </w:r>
                    </w:p>
                    <w:p w:rsidR="000D4F01" w:rsidRDefault="00E97A34" w:rsidP="006D5300">
                      <w:pPr>
                        <w:spacing w:after="0" w:line="240" w:lineRule="auto"/>
                        <w:jc w:val="center"/>
                        <w:rPr>
                          <w:rFonts w:ascii="Times New Roman" w:hAnsi="Times New Roman"/>
                          <w:sz w:val="28"/>
                          <w:szCs w:val="28"/>
                        </w:rPr>
                      </w:pPr>
                      <w:r>
                        <w:rPr>
                          <w:rFonts w:ascii="Times New Roman" w:hAnsi="Times New Roman"/>
                          <w:b/>
                          <w:sz w:val="28"/>
                          <w:szCs w:val="28"/>
                        </w:rPr>
                        <w:t xml:space="preserve">МБДОУ "Детский сад </w:t>
                      </w:r>
                      <w:proofErr w:type="spellStart"/>
                      <w:r w:rsidR="00A429CF">
                        <w:rPr>
                          <w:rFonts w:ascii="Times New Roman" w:hAnsi="Times New Roman"/>
                          <w:b/>
                          <w:sz w:val="28"/>
                          <w:szCs w:val="28"/>
                        </w:rPr>
                        <w:t>с</w:t>
                      </w:r>
                      <w:proofErr w:type="gramStart"/>
                      <w:r w:rsidR="00A429CF">
                        <w:rPr>
                          <w:rFonts w:ascii="Times New Roman" w:hAnsi="Times New Roman"/>
                          <w:b/>
                          <w:sz w:val="28"/>
                          <w:szCs w:val="28"/>
                        </w:rPr>
                        <w:t>.Б</w:t>
                      </w:r>
                      <w:proofErr w:type="gramEnd"/>
                      <w:r w:rsidR="00A429CF">
                        <w:rPr>
                          <w:rFonts w:ascii="Times New Roman" w:hAnsi="Times New Roman"/>
                          <w:b/>
                          <w:sz w:val="28"/>
                          <w:szCs w:val="28"/>
                        </w:rPr>
                        <w:t>ольшая</w:t>
                      </w:r>
                      <w:proofErr w:type="spellEnd"/>
                      <w:r w:rsidR="00A429CF">
                        <w:rPr>
                          <w:rFonts w:ascii="Times New Roman" w:hAnsi="Times New Roman"/>
                          <w:b/>
                          <w:sz w:val="28"/>
                          <w:szCs w:val="28"/>
                        </w:rPr>
                        <w:t xml:space="preserve"> </w:t>
                      </w:r>
                      <w:proofErr w:type="spellStart"/>
                      <w:r w:rsidR="00A429CF">
                        <w:rPr>
                          <w:rFonts w:ascii="Times New Roman" w:hAnsi="Times New Roman"/>
                          <w:b/>
                          <w:sz w:val="28"/>
                          <w:szCs w:val="28"/>
                        </w:rPr>
                        <w:t>Гусиха</w:t>
                      </w:r>
                      <w:proofErr w:type="spellEnd"/>
                      <w:r w:rsidR="00A429CF">
                        <w:rPr>
                          <w:rFonts w:ascii="Times New Roman" w:hAnsi="Times New Roman"/>
                          <w:b/>
                          <w:sz w:val="28"/>
                          <w:szCs w:val="28"/>
                        </w:rPr>
                        <w:t>»</w:t>
                      </w:r>
                      <w:r w:rsidR="000D4F01">
                        <w:rPr>
                          <w:rFonts w:ascii="Times New Roman" w:hAnsi="Times New Roman"/>
                          <w:sz w:val="28"/>
                          <w:szCs w:val="28"/>
                        </w:rPr>
                        <w:t xml:space="preserve"> соответствии с ФГОС</w:t>
                      </w:r>
                    </w:p>
                  </w:txbxContent>
                </v:textbox>
              </v:roundrect>
            </w:pict>
          </mc:Fallback>
        </mc:AlternateContent>
      </w:r>
    </w:p>
    <w:p w:rsidR="006D5300" w:rsidRPr="00362AE6" w:rsidRDefault="006D5300" w:rsidP="006D5300">
      <w:pPr>
        <w:pStyle w:val="ae"/>
        <w:rPr>
          <w:rFonts w:ascii="Times New Roman" w:hAnsi="Times New Roman" w:cs="Times New Roman"/>
          <w:b/>
          <w:bCs/>
          <w:sz w:val="28"/>
          <w:szCs w:val="28"/>
        </w:rPr>
      </w:pPr>
    </w:p>
    <w:p w:rsidR="006D5300" w:rsidRPr="00362AE6" w:rsidRDefault="006D5300" w:rsidP="006D5300">
      <w:pPr>
        <w:pStyle w:val="ae"/>
        <w:rPr>
          <w:rFonts w:ascii="Times New Roman" w:hAnsi="Times New Roman" w:cs="Times New Roman"/>
          <w:b/>
          <w:bCs/>
          <w:sz w:val="28"/>
          <w:szCs w:val="28"/>
        </w:rPr>
      </w:pP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2FED6CA3" wp14:editId="426D6B74">
                <wp:simplePos x="0" y="0"/>
                <wp:positionH relativeFrom="column">
                  <wp:posOffset>60960</wp:posOffset>
                </wp:positionH>
                <wp:positionV relativeFrom="paragraph">
                  <wp:posOffset>20955</wp:posOffset>
                </wp:positionV>
                <wp:extent cx="9544050" cy="542925"/>
                <wp:effectExtent l="13335" t="11430" r="5715" b="7620"/>
                <wp:wrapNone/>
                <wp:docPr id="9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4050" cy="54292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rPr>
                              <w:t xml:space="preserve">: создать оптимальные психолого - педагогические условия для комфортного пребывания детей и успешности  </w:t>
                            </w:r>
                            <w:r>
                              <w:rPr>
                                <w:rFonts w:ascii="Times New Roman" w:hAnsi="Times New Roman"/>
                                <w:sz w:val="28"/>
                                <w:szCs w:val="28"/>
                              </w:rPr>
                              <w:tab/>
                              <w:t xml:space="preserve"> </w:t>
                            </w:r>
                            <w:r>
                              <w:rPr>
                                <w:rFonts w:ascii="Times New Roman" w:hAnsi="Times New Roman"/>
                                <w:sz w:val="28"/>
                                <w:szCs w:val="28"/>
                              </w:rPr>
                              <w:tab/>
                              <w:t>ребёнка в любых видах детской деятельности</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66" o:spid="_x0000_s1050" style="position:absolute;margin-left:4.8pt;margin-top:1.65pt;width:751.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" strokeweight=".26mm">
                <v:stroke joinstyle="miter"/>
                <v:textbox>
                  <w:txbxContent>
                    <w:p w:rsidR="00120297" w:rsidRDefault="00120297" w:rsidP="006D5300">
                      <w:pPr>
                        <w:spacing w:line="240" w:lineRule="auto"/>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rPr>
                        <w:t xml:space="preserve">: создать оптимальные </w:t>
                      </w:r>
                      <w:proofErr w:type="spellStart"/>
                      <w:r>
                        <w:rPr>
                          <w:rFonts w:ascii="Times New Roman" w:hAnsi="Times New Roman"/>
                          <w:sz w:val="28"/>
                          <w:szCs w:val="28"/>
                        </w:rPr>
                        <w:t>психолого</w:t>
                      </w:r>
                      <w:proofErr w:type="spellEnd"/>
                      <w:r>
                        <w:rPr>
                          <w:rFonts w:ascii="Times New Roman" w:hAnsi="Times New Roman"/>
                          <w:sz w:val="28"/>
                          <w:szCs w:val="28"/>
                        </w:rPr>
                        <w:t xml:space="preserve"> - педагогические условия для комфортного пребывания детей и успешности  </w:t>
                      </w:r>
                      <w:r>
                        <w:rPr>
                          <w:rFonts w:ascii="Times New Roman" w:hAnsi="Times New Roman"/>
                          <w:sz w:val="28"/>
                          <w:szCs w:val="28"/>
                        </w:rPr>
                        <w:tab/>
                        <w:t xml:space="preserve"> </w:t>
                      </w:r>
                      <w:r>
                        <w:rPr>
                          <w:rFonts w:ascii="Times New Roman" w:hAnsi="Times New Roman"/>
                          <w:sz w:val="28"/>
                          <w:szCs w:val="28"/>
                        </w:rPr>
                        <w:tab/>
                        <w:t>ребёнка в любых видах детской деятельности</w:t>
                      </w:r>
                    </w:p>
                  </w:txbxContent>
                </v:textbox>
              </v:roundrect>
            </w:pict>
          </mc:Fallback>
        </mc:AlternateContent>
      </w:r>
    </w:p>
    <w:p w:rsidR="006D5300" w:rsidRPr="00362AE6" w:rsidRDefault="006D5300" w:rsidP="006D5300">
      <w:pPr>
        <w:pStyle w:val="ae"/>
        <w:rPr>
          <w:rFonts w:ascii="Times New Roman" w:hAnsi="Times New Roman" w:cs="Times New Roman"/>
          <w:b/>
          <w:bCs/>
          <w:sz w:val="28"/>
          <w:szCs w:val="28"/>
        </w:rPr>
      </w:pP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7AC00A7E" wp14:editId="345F7D4F">
                <wp:simplePos x="0" y="0"/>
                <wp:positionH relativeFrom="column">
                  <wp:posOffset>308610</wp:posOffset>
                </wp:positionH>
                <wp:positionV relativeFrom="paragraph">
                  <wp:posOffset>154940</wp:posOffset>
                </wp:positionV>
                <wp:extent cx="1270" cy="295910"/>
                <wp:effectExtent l="51435" t="12065" r="61595" b="15875"/>
                <wp:wrapNone/>
                <wp:docPr id="90"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9591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24.3pt;margin-top:12.2pt;width:.1pt;height:2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E570B27" wp14:editId="7C53ADA2">
                <wp:simplePos x="0" y="0"/>
                <wp:positionH relativeFrom="column">
                  <wp:posOffset>1061085</wp:posOffset>
                </wp:positionH>
                <wp:positionV relativeFrom="paragraph">
                  <wp:posOffset>131445</wp:posOffset>
                </wp:positionV>
                <wp:extent cx="3524250" cy="533400"/>
                <wp:effectExtent l="13335" t="7620" r="5715" b="11430"/>
                <wp:wrapNone/>
                <wp:docPr id="89"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53340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rPr>
                                <w:rFonts w:ascii="Times New Roman" w:hAnsi="Times New Roman"/>
                                <w:sz w:val="28"/>
                                <w:szCs w:val="28"/>
                              </w:rPr>
                            </w:pPr>
                            <w:r>
                              <w:rPr>
                                <w:rFonts w:ascii="Times New Roman" w:hAnsi="Times New Roman"/>
                                <w:sz w:val="28"/>
                                <w:szCs w:val="28"/>
                              </w:rPr>
                              <w:t>совершенствование полифункциональной</w:t>
                            </w:r>
                            <w:r>
                              <w:t xml:space="preserve"> </w:t>
                            </w:r>
                            <w:r>
                              <w:rPr>
                                <w:rFonts w:ascii="Times New Roman" w:hAnsi="Times New Roman"/>
                                <w:sz w:val="28"/>
                                <w:szCs w:val="28"/>
                              </w:rPr>
                              <w:t>предметно - развивающей среды</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67" o:spid="_x0000_s1051" style="position:absolute;margin-left:83.55pt;margin-top:10.35pt;width:277.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" strokeweight=".26mm">
                <v:stroke joinstyle="miter"/>
                <v:textbox>
                  <w:txbxContent>
                    <w:p w:rsidR="00120297" w:rsidRDefault="00120297" w:rsidP="006D5300">
                      <w:pPr>
                        <w:spacing w:line="240" w:lineRule="auto"/>
                        <w:rPr>
                          <w:rFonts w:ascii="Times New Roman" w:hAnsi="Times New Roman"/>
                          <w:sz w:val="28"/>
                          <w:szCs w:val="28"/>
                        </w:rPr>
                      </w:pPr>
                      <w:r>
                        <w:rPr>
                          <w:rFonts w:ascii="Times New Roman" w:hAnsi="Times New Roman"/>
                          <w:sz w:val="28"/>
                          <w:szCs w:val="28"/>
                        </w:rPr>
                        <w:t>совершенствование полифункциональной</w:t>
                      </w:r>
                      <w:r>
                        <w:t xml:space="preserve"> </w:t>
                      </w:r>
                      <w:r>
                        <w:rPr>
                          <w:rFonts w:ascii="Times New Roman" w:hAnsi="Times New Roman"/>
                          <w:sz w:val="28"/>
                          <w:szCs w:val="28"/>
                        </w:rPr>
                        <w:t>предметно - развивающей среды</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31391138" wp14:editId="75566470">
                <wp:simplePos x="0" y="0"/>
                <wp:positionH relativeFrom="column">
                  <wp:posOffset>6633210</wp:posOffset>
                </wp:positionH>
                <wp:positionV relativeFrom="paragraph">
                  <wp:posOffset>74295</wp:posOffset>
                </wp:positionV>
                <wp:extent cx="2581275" cy="361950"/>
                <wp:effectExtent l="13335" t="7620" r="5715" b="11430"/>
                <wp:wrapNone/>
                <wp:docPr id="88"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36195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здоровьесберегающей</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75" o:spid="_x0000_s1052" style="position:absolute;margin-left:522.3pt;margin-top:5.85pt;width:203.2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" strokeweight=".26mm">
                <v:stroke joinstyle="miter"/>
                <v:textbox>
                  <w:txbxContent>
                    <w:p w:rsidR="00120297" w:rsidRDefault="00120297" w:rsidP="006D5300">
                      <w:pPr>
                        <w:jc w:val="center"/>
                        <w:rPr>
                          <w:rFonts w:ascii="Times New Roman" w:hAnsi="Times New Roman"/>
                          <w:sz w:val="28"/>
                          <w:szCs w:val="28"/>
                        </w:rPr>
                      </w:pPr>
                      <w:proofErr w:type="spellStart"/>
                      <w:r>
                        <w:rPr>
                          <w:rFonts w:ascii="Times New Roman" w:hAnsi="Times New Roman"/>
                          <w:sz w:val="28"/>
                          <w:szCs w:val="28"/>
                        </w:rPr>
                        <w:t>здоровьесберегающей</w:t>
                      </w:r>
                      <w:proofErr w:type="spellEnd"/>
                    </w:p>
                  </w:txbxContent>
                </v:textbox>
              </v:roundrect>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0E580764" wp14:editId="62202D9D">
                <wp:simplePos x="0" y="0"/>
                <wp:positionH relativeFrom="column">
                  <wp:posOffset>60960</wp:posOffset>
                </wp:positionH>
                <wp:positionV relativeFrom="paragraph">
                  <wp:posOffset>41275</wp:posOffset>
                </wp:positionV>
                <wp:extent cx="495300" cy="1514475"/>
                <wp:effectExtent l="13335" t="12700" r="5715" b="6350"/>
                <wp:wrapNone/>
                <wp:docPr id="8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51447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условия</w:t>
                            </w:r>
                          </w:p>
                        </w:txbxContent>
                      </wps:txbx>
                      <wps:bodyPr rot="16200000" vert="horz" wrap="square" lIns="45720" tIns="91440" rIns="45720" bIns="91440" anchor="t" anchorCtr="0">
                        <a:noAutofit/>
                      </wps:bodyPr>
                    </wps:wsp>
                  </a:graphicData>
                </a:graphic>
                <wp14:sizeRelH relativeFrom="page">
                  <wp14:pctWidth>0</wp14:pctWidth>
                </wp14:sizeRelH>
                <wp14:sizeRelV relativeFrom="page">
                  <wp14:pctHeight>0</wp14:pctHeight>
                </wp14:sizeRelV>
              </wp:anchor>
            </w:drawing>
          </mc:Choice>
          <mc:Fallback>
            <w:pict>
              <v:roundrect id="AutoShape 69" o:spid="_x0000_s1053" style="position:absolute;margin-left:4.8pt;margin-top:3.25pt;width:39pt;height:11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" strokeweight=".26mm">
                <v:stroke joinstyle="miter"/>
                <v:textbox style="mso-rotate:270" inset="3.6pt,7.2pt,3.6pt,7.2pt">
                  <w:txbxContent>
                    <w:p w:rsidR="00120297" w:rsidRDefault="00120297" w:rsidP="006D5300">
                      <w:pPr>
                        <w:jc w:val="center"/>
                        <w:rPr>
                          <w:rFonts w:ascii="Times New Roman" w:hAnsi="Times New Roman"/>
                          <w:sz w:val="28"/>
                          <w:szCs w:val="28"/>
                        </w:rPr>
                      </w:pPr>
                      <w:r>
                        <w:rPr>
                          <w:rFonts w:ascii="Times New Roman" w:hAnsi="Times New Roman"/>
                          <w:sz w:val="28"/>
                          <w:szCs w:val="28"/>
                        </w:rPr>
                        <w:t>условия</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0782D946" wp14:editId="41D601DC">
                <wp:simplePos x="0" y="0"/>
                <wp:positionH relativeFrom="column">
                  <wp:posOffset>6147435</wp:posOffset>
                </wp:positionH>
                <wp:positionV relativeFrom="paragraph">
                  <wp:posOffset>88900</wp:posOffset>
                </wp:positionV>
                <wp:extent cx="10160" cy="1657985"/>
                <wp:effectExtent l="13335" t="12700" r="5080" b="5715"/>
                <wp:wrapNone/>
                <wp:docPr id="8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65798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484.05pt;margin-top:7pt;width:.8pt;height:13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" strokeweight=".26mm">
                <v:stroke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4A122DF0" wp14:editId="367921EF">
                <wp:simplePos x="0" y="0"/>
                <wp:positionH relativeFrom="column">
                  <wp:posOffset>6147435</wp:posOffset>
                </wp:positionH>
                <wp:positionV relativeFrom="paragraph">
                  <wp:posOffset>88900</wp:posOffset>
                </wp:positionV>
                <wp:extent cx="485775" cy="1270"/>
                <wp:effectExtent l="13335" t="12700" r="5715" b="5080"/>
                <wp:wrapNone/>
                <wp:docPr id="85"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1270"/>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484.05pt;margin-top:7pt;width:38.25pt;height:.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" strokeweight=".26mm">
                <v:stroke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6017AE2E" wp14:editId="07820B2F">
                <wp:simplePos x="0" y="0"/>
                <wp:positionH relativeFrom="column">
                  <wp:posOffset>6633210</wp:posOffset>
                </wp:positionH>
                <wp:positionV relativeFrom="paragraph">
                  <wp:posOffset>122555</wp:posOffset>
                </wp:positionV>
                <wp:extent cx="2628900" cy="523875"/>
                <wp:effectExtent l="13335" t="8255" r="5715" b="10795"/>
                <wp:wrapNone/>
                <wp:docPr id="8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2387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jc w:val="center"/>
                              <w:rPr>
                                <w:rFonts w:ascii="Times New Roman" w:hAnsi="Times New Roman"/>
                                <w:sz w:val="28"/>
                                <w:szCs w:val="28"/>
                              </w:rPr>
                            </w:pPr>
                            <w:r>
                              <w:rPr>
                                <w:rFonts w:ascii="Times New Roman" w:hAnsi="Times New Roman"/>
                                <w:sz w:val="28"/>
                                <w:szCs w:val="28"/>
                              </w:rPr>
                              <w:t>познавательно - речевой, опытно - экспериментальной</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65" o:spid="_x0000_s1054" style="position:absolute;margin-left:522.3pt;margin-top:9.65pt;width:207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" strokeweight=".26mm">
                <v:stroke joinstyle="miter"/>
                <v:textbox>
                  <w:txbxContent>
                    <w:p w:rsidR="00120297" w:rsidRDefault="00120297" w:rsidP="006D5300">
                      <w:pPr>
                        <w:spacing w:line="240" w:lineRule="auto"/>
                        <w:jc w:val="center"/>
                        <w:rPr>
                          <w:rFonts w:ascii="Times New Roman" w:hAnsi="Times New Roman"/>
                          <w:sz w:val="28"/>
                          <w:szCs w:val="28"/>
                        </w:rPr>
                      </w:pPr>
                      <w:r>
                        <w:rPr>
                          <w:rFonts w:ascii="Times New Roman" w:hAnsi="Times New Roman"/>
                          <w:sz w:val="28"/>
                          <w:szCs w:val="28"/>
                        </w:rPr>
                        <w:t>познавательно - речевой, опытно - экспериментальной</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22F3AFD7" wp14:editId="79AD938F">
                <wp:simplePos x="0" y="0"/>
                <wp:positionH relativeFrom="column">
                  <wp:posOffset>556260</wp:posOffset>
                </wp:positionH>
                <wp:positionV relativeFrom="paragraph">
                  <wp:posOffset>27305</wp:posOffset>
                </wp:positionV>
                <wp:extent cx="505460" cy="1270"/>
                <wp:effectExtent l="13335" t="8255" r="5080" b="9525"/>
                <wp:wrapNone/>
                <wp:docPr id="8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460" cy="1270"/>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43.8pt;margin-top:2.15pt;width:39.8pt;height:.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" strokeweight=".26mm">
                <v:stroke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1302C798" wp14:editId="6CAFC265">
                <wp:simplePos x="0" y="0"/>
                <wp:positionH relativeFrom="column">
                  <wp:posOffset>4585335</wp:posOffset>
                </wp:positionH>
                <wp:positionV relativeFrom="paragraph">
                  <wp:posOffset>74930</wp:posOffset>
                </wp:positionV>
                <wp:extent cx="1562735" cy="1270"/>
                <wp:effectExtent l="13335" t="55880" r="14605" b="57150"/>
                <wp:wrapNone/>
                <wp:docPr id="82"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735" cy="127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361.05pt;margin-top:5.9pt;width:123.05pt;height:.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DC19507" wp14:editId="767EFC97">
                <wp:simplePos x="0" y="0"/>
                <wp:positionH relativeFrom="column">
                  <wp:posOffset>1061085</wp:posOffset>
                </wp:positionH>
                <wp:positionV relativeFrom="paragraph">
                  <wp:posOffset>165735</wp:posOffset>
                </wp:positionV>
                <wp:extent cx="3524250" cy="523875"/>
                <wp:effectExtent l="13335" t="13335" r="5715" b="5715"/>
                <wp:wrapNone/>
                <wp:docPr id="8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52387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rPr>
                                <w:rFonts w:ascii="Times New Roman" w:hAnsi="Times New Roman"/>
                                <w:sz w:val="28"/>
                                <w:szCs w:val="28"/>
                              </w:rPr>
                            </w:pPr>
                            <w:r>
                              <w:rPr>
                                <w:rFonts w:ascii="Times New Roman" w:hAnsi="Times New Roman"/>
                                <w:sz w:val="28"/>
                                <w:szCs w:val="28"/>
                              </w:rPr>
                              <w:t>совершенствование воспитательно - образовательного процесса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68" o:spid="_x0000_s1055" style="position:absolute;margin-left:83.55pt;margin-top:13.05pt;width:277.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" strokeweight=".26mm">
                <v:stroke joinstyle="miter"/>
                <v:textbox>
                  <w:txbxContent>
                    <w:p w:rsidR="00120297" w:rsidRDefault="00120297" w:rsidP="006D5300">
                      <w:pPr>
                        <w:spacing w:line="240" w:lineRule="auto"/>
                        <w:rPr>
                          <w:rFonts w:ascii="Times New Roman" w:hAnsi="Times New Roman"/>
                          <w:sz w:val="28"/>
                          <w:szCs w:val="28"/>
                        </w:rPr>
                      </w:pPr>
                      <w:r>
                        <w:rPr>
                          <w:rFonts w:ascii="Times New Roman" w:hAnsi="Times New Roman"/>
                          <w:sz w:val="28"/>
                          <w:szCs w:val="28"/>
                        </w:rPr>
                        <w:t xml:space="preserve">совершенствование </w:t>
                      </w:r>
                      <w:proofErr w:type="spellStart"/>
                      <w:r>
                        <w:rPr>
                          <w:rFonts w:ascii="Times New Roman" w:hAnsi="Times New Roman"/>
                          <w:sz w:val="28"/>
                          <w:szCs w:val="28"/>
                        </w:rPr>
                        <w:t>воспитательно</w:t>
                      </w:r>
                      <w:proofErr w:type="spellEnd"/>
                      <w:r>
                        <w:rPr>
                          <w:rFonts w:ascii="Times New Roman" w:hAnsi="Times New Roman"/>
                          <w:sz w:val="28"/>
                          <w:szCs w:val="28"/>
                        </w:rPr>
                        <w:t xml:space="preserve"> - образовательного процесса</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00AD1EE7" wp14:editId="0C8722B8">
                <wp:simplePos x="0" y="0"/>
                <wp:positionH relativeFrom="column">
                  <wp:posOffset>6147435</wp:posOffset>
                </wp:positionH>
                <wp:positionV relativeFrom="paragraph">
                  <wp:posOffset>165735</wp:posOffset>
                </wp:positionV>
                <wp:extent cx="485775" cy="1270"/>
                <wp:effectExtent l="13335" t="13335" r="5715" b="13970"/>
                <wp:wrapNone/>
                <wp:docPr id="8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1270"/>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484.05pt;margin-top:13.05pt;width:38.25pt;height:.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" strokeweight=".26mm">
                <v:stroke joinstyle="miter"/>
              </v:shape>
            </w:pict>
          </mc:Fallback>
        </mc:AlternateContent>
      </w:r>
    </w:p>
    <w:p w:rsidR="006D5300" w:rsidRPr="00362AE6" w:rsidRDefault="006D5300" w:rsidP="006D5300">
      <w:pPr>
        <w:pStyle w:val="ae"/>
        <w:rPr>
          <w:rFonts w:ascii="Times New Roman" w:hAnsi="Times New Roman" w:cs="Times New Roman"/>
          <w:b/>
          <w:bCs/>
          <w:sz w:val="28"/>
          <w:szCs w:val="28"/>
        </w:rPr>
      </w:pP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374B930F" wp14:editId="69557DDA">
                <wp:simplePos x="0" y="0"/>
                <wp:positionH relativeFrom="column">
                  <wp:posOffset>6633210</wp:posOffset>
                </wp:positionH>
                <wp:positionV relativeFrom="paragraph">
                  <wp:posOffset>109220</wp:posOffset>
                </wp:positionV>
                <wp:extent cx="2628900" cy="342900"/>
                <wp:effectExtent l="13335" t="13970" r="5715" b="5080"/>
                <wp:wrapNone/>
                <wp:docPr id="7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4290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художественно - эстетической</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70" o:spid="_x0000_s1056" style="position:absolute;margin-left:522.3pt;margin-top:8.6pt;width:20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" strokeweight=".26mm">
                <v:stroke joinstyle="miter"/>
                <v:textbox>
                  <w:txbxContent>
                    <w:p w:rsidR="00120297" w:rsidRDefault="00120297" w:rsidP="006D5300">
                      <w:pPr>
                        <w:jc w:val="center"/>
                        <w:rPr>
                          <w:rFonts w:ascii="Times New Roman" w:hAnsi="Times New Roman"/>
                          <w:sz w:val="28"/>
                          <w:szCs w:val="28"/>
                        </w:rPr>
                      </w:pPr>
                      <w:r>
                        <w:rPr>
                          <w:rFonts w:ascii="Times New Roman" w:hAnsi="Times New Roman"/>
                          <w:sz w:val="28"/>
                          <w:szCs w:val="28"/>
                        </w:rPr>
                        <w:t>художественно - эстетической</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0FC9FCCC" wp14:editId="52F3E777">
                <wp:simplePos x="0" y="0"/>
                <wp:positionH relativeFrom="column">
                  <wp:posOffset>556260</wp:posOffset>
                </wp:positionH>
                <wp:positionV relativeFrom="paragraph">
                  <wp:posOffset>33020</wp:posOffset>
                </wp:positionV>
                <wp:extent cx="505460" cy="1270"/>
                <wp:effectExtent l="13335" t="13970" r="5080" b="13335"/>
                <wp:wrapNone/>
                <wp:docPr id="78"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460" cy="1270"/>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43.8pt;margin-top:2.6pt;width:39.8pt;height:.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" strokeweight=".26mm">
                <v:stroke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72039366" wp14:editId="0E3AA1B9">
                <wp:simplePos x="0" y="0"/>
                <wp:positionH relativeFrom="column">
                  <wp:posOffset>4585335</wp:posOffset>
                </wp:positionH>
                <wp:positionV relativeFrom="paragraph">
                  <wp:posOffset>33020</wp:posOffset>
                </wp:positionV>
                <wp:extent cx="266700" cy="1270"/>
                <wp:effectExtent l="13335" t="13970" r="5715" b="13335"/>
                <wp:wrapNone/>
                <wp:docPr id="7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270"/>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361.05pt;margin-top:2.6pt;width:21pt;height:.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" strokeweight=".26mm">
                <v:stroke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7A5AFECF" wp14:editId="0FEE4BC8">
                <wp:simplePos x="0" y="0"/>
                <wp:positionH relativeFrom="column">
                  <wp:posOffset>4852035</wp:posOffset>
                </wp:positionH>
                <wp:positionV relativeFrom="paragraph">
                  <wp:posOffset>33020</wp:posOffset>
                </wp:positionV>
                <wp:extent cx="1270" cy="981075"/>
                <wp:effectExtent l="13335" t="13970" r="13970" b="5080"/>
                <wp:wrapNone/>
                <wp:docPr id="7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8107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382.05pt;margin-top:2.6pt;width:.1pt;height:7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" strokeweight=".26mm">
                <v:stroke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3DDDF71" wp14:editId="31D1DD33">
                <wp:simplePos x="0" y="0"/>
                <wp:positionH relativeFrom="column">
                  <wp:posOffset>1061085</wp:posOffset>
                </wp:positionH>
                <wp:positionV relativeFrom="paragraph">
                  <wp:posOffset>161925</wp:posOffset>
                </wp:positionV>
                <wp:extent cx="3524250" cy="561975"/>
                <wp:effectExtent l="13335" t="9525" r="5715" b="9525"/>
                <wp:wrapNone/>
                <wp:docPr id="75"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56197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rPr>
                                <w:rFonts w:ascii="Times New Roman" w:hAnsi="Times New Roman"/>
                                <w:sz w:val="28"/>
                                <w:szCs w:val="28"/>
                              </w:rPr>
                            </w:pPr>
                            <w:r>
                              <w:rPr>
                                <w:rFonts w:ascii="Times New Roman" w:hAnsi="Times New Roman"/>
                                <w:sz w:val="28"/>
                                <w:szCs w:val="28"/>
                              </w:rPr>
                              <w:t>проектирование индивидуального образовательного маршрута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71" o:spid="_x0000_s1057" style="position:absolute;margin-left:83.55pt;margin-top:12.75pt;width:277.5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" strokeweight=".26mm">
                <v:stroke joinstyle="miter"/>
                <v:textbox>
                  <w:txbxContent>
                    <w:p w:rsidR="00120297" w:rsidRDefault="00120297" w:rsidP="006D5300">
                      <w:pPr>
                        <w:spacing w:line="240" w:lineRule="auto"/>
                        <w:rPr>
                          <w:rFonts w:ascii="Times New Roman" w:hAnsi="Times New Roman"/>
                          <w:sz w:val="28"/>
                          <w:szCs w:val="28"/>
                        </w:rPr>
                      </w:pPr>
                      <w:r>
                        <w:rPr>
                          <w:rFonts w:ascii="Times New Roman" w:hAnsi="Times New Roman"/>
                          <w:sz w:val="28"/>
                          <w:szCs w:val="28"/>
                        </w:rPr>
                        <w:t>проектирование индивидуального образовательного маршрута</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5B1FBDA0" wp14:editId="6BBA83A1">
                <wp:simplePos x="0" y="0"/>
                <wp:positionH relativeFrom="column">
                  <wp:posOffset>6156960</wp:posOffset>
                </wp:positionH>
                <wp:positionV relativeFrom="paragraph">
                  <wp:posOffset>76200</wp:posOffset>
                </wp:positionV>
                <wp:extent cx="476885" cy="1270"/>
                <wp:effectExtent l="13335" t="9525" r="5080" b="8255"/>
                <wp:wrapNone/>
                <wp:docPr id="7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1270"/>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484.8pt;margin-top:6pt;width:37.55pt;height:.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" strokeweight=".26mm">
                <v:stroke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6D58B5E4" wp14:editId="7F46D626">
                <wp:simplePos x="0" y="0"/>
                <wp:positionH relativeFrom="column">
                  <wp:posOffset>6633210</wp:posOffset>
                </wp:positionH>
                <wp:positionV relativeFrom="paragraph">
                  <wp:posOffset>128905</wp:posOffset>
                </wp:positionV>
                <wp:extent cx="2628900" cy="742950"/>
                <wp:effectExtent l="13335" t="5080" r="5715" b="13970"/>
                <wp:wrapNone/>
                <wp:docPr id="73"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74295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rPr>
                                <w:rFonts w:ascii="Times New Roman" w:hAnsi="Times New Roman"/>
                                <w:sz w:val="28"/>
                                <w:szCs w:val="28"/>
                              </w:rPr>
                            </w:pPr>
                            <w:r>
                              <w:rPr>
                                <w:rFonts w:ascii="Times New Roman" w:hAnsi="Times New Roman"/>
                                <w:sz w:val="28"/>
                                <w:szCs w:val="28"/>
                              </w:rPr>
                              <w:t>культурно - коммуникативной, эмоционально - рефлексивной, духовно - нравственной</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74" o:spid="_x0000_s1058" style="position:absolute;margin-left:522.3pt;margin-top:10.15pt;width:207pt;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" strokeweight=".26mm">
                <v:stroke joinstyle="miter"/>
                <v:textbox>
                  <w:txbxContent>
                    <w:p w:rsidR="00120297" w:rsidRDefault="00120297" w:rsidP="006D5300">
                      <w:pPr>
                        <w:spacing w:line="240" w:lineRule="auto"/>
                        <w:rPr>
                          <w:rFonts w:ascii="Times New Roman" w:hAnsi="Times New Roman"/>
                          <w:sz w:val="28"/>
                          <w:szCs w:val="28"/>
                        </w:rPr>
                      </w:pPr>
                      <w:r>
                        <w:rPr>
                          <w:rFonts w:ascii="Times New Roman" w:hAnsi="Times New Roman"/>
                          <w:sz w:val="28"/>
                          <w:szCs w:val="28"/>
                        </w:rPr>
                        <w:t>культурно - коммуникативной, эмоционально - рефлексивной, духовно - нравственной</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5B92666A" wp14:editId="1A6FDF08">
                <wp:simplePos x="0" y="0"/>
                <wp:positionH relativeFrom="column">
                  <wp:posOffset>556260</wp:posOffset>
                </wp:positionH>
                <wp:positionV relativeFrom="paragraph">
                  <wp:posOffset>176530</wp:posOffset>
                </wp:positionV>
                <wp:extent cx="505460" cy="1270"/>
                <wp:effectExtent l="13335" t="5080" r="5080" b="12700"/>
                <wp:wrapNone/>
                <wp:docPr id="72"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460" cy="1270"/>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43.8pt;margin-top:13.9pt;width:39.8pt;height:.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" strokeweight=".26mm">
                <v:stroke joinstyle="miter"/>
              </v:shape>
            </w:pict>
          </mc:Fallback>
        </mc:AlternateContent>
      </w:r>
    </w:p>
    <w:p w:rsidR="006D5300" w:rsidRPr="00362AE6" w:rsidRDefault="006D5300" w:rsidP="006D5300">
      <w:pPr>
        <w:pStyle w:val="ae"/>
        <w:rPr>
          <w:rFonts w:ascii="Times New Roman" w:hAnsi="Times New Roman" w:cs="Times New Roman"/>
          <w:b/>
          <w:bCs/>
          <w:sz w:val="28"/>
          <w:szCs w:val="28"/>
        </w:rPr>
      </w:pP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50CBE64F" wp14:editId="394F4B94">
                <wp:simplePos x="0" y="0"/>
                <wp:positionH relativeFrom="column">
                  <wp:posOffset>3756660</wp:posOffset>
                </wp:positionH>
                <wp:positionV relativeFrom="paragraph">
                  <wp:posOffset>196215</wp:posOffset>
                </wp:positionV>
                <wp:extent cx="2076450" cy="323850"/>
                <wp:effectExtent l="13335" t="5715" r="5715" b="13335"/>
                <wp:wrapNone/>
                <wp:docPr id="7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2385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средства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72" o:spid="_x0000_s1059" style="position:absolute;margin-left:295.8pt;margin-top:15.45pt;width:163.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" strokeweight=".26mm">
                <v:stroke joinstyle="miter"/>
                <v:textbox>
                  <w:txbxContent>
                    <w:p w:rsidR="00120297" w:rsidRDefault="00120297" w:rsidP="006D5300">
                      <w:pPr>
                        <w:jc w:val="center"/>
                        <w:rPr>
                          <w:rFonts w:ascii="Times New Roman" w:hAnsi="Times New Roman"/>
                          <w:sz w:val="28"/>
                          <w:szCs w:val="28"/>
                        </w:rPr>
                      </w:pPr>
                      <w:r>
                        <w:rPr>
                          <w:rFonts w:ascii="Times New Roman" w:hAnsi="Times New Roman"/>
                          <w:sz w:val="28"/>
                          <w:szCs w:val="28"/>
                        </w:rPr>
                        <w:t>средства</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32132F4E" wp14:editId="250A8234">
                <wp:simplePos x="0" y="0"/>
                <wp:positionH relativeFrom="column">
                  <wp:posOffset>6156960</wp:posOffset>
                </wp:positionH>
                <wp:positionV relativeFrom="paragraph">
                  <wp:posOffset>110490</wp:posOffset>
                </wp:positionV>
                <wp:extent cx="476885" cy="1270"/>
                <wp:effectExtent l="13335" t="5715" r="5080" b="12065"/>
                <wp:wrapNone/>
                <wp:docPr id="70"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1270"/>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484.8pt;margin-top:8.7pt;width:37.55pt;height:.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" strokeweight=".26mm">
                <v:stroke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1F31C794" wp14:editId="53C24591">
                <wp:simplePos x="0" y="0"/>
                <wp:positionH relativeFrom="column">
                  <wp:posOffset>-348615</wp:posOffset>
                </wp:positionH>
                <wp:positionV relativeFrom="paragraph">
                  <wp:posOffset>163195</wp:posOffset>
                </wp:positionV>
                <wp:extent cx="2200275" cy="1000125"/>
                <wp:effectExtent l="13335" t="10795" r="5715" b="8255"/>
                <wp:wrapNone/>
                <wp:docPr id="6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00012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rPr>
                                <w:rFonts w:ascii="Times New Roman" w:hAnsi="Times New Roman"/>
                                <w:sz w:val="28"/>
                                <w:szCs w:val="28"/>
                              </w:rPr>
                            </w:pPr>
                            <w:r>
                              <w:rPr>
                                <w:rFonts w:ascii="Times New Roman" w:hAnsi="Times New Roman"/>
                                <w:sz w:val="28"/>
                                <w:szCs w:val="28"/>
                              </w:rPr>
                              <w:t>проектные технологии взаимодействия сотрудников ДОУ с</w:t>
                            </w:r>
                            <w:r>
                              <w:t xml:space="preserve"> </w:t>
                            </w:r>
                            <w:r>
                              <w:rPr>
                                <w:rFonts w:ascii="Times New Roman" w:hAnsi="Times New Roman"/>
                                <w:sz w:val="28"/>
                                <w:szCs w:val="28"/>
                              </w:rPr>
                              <w:t>семьями воспитанников</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79" o:spid="_x0000_s1060" style="position:absolute;margin-left:-27.45pt;margin-top:12.85pt;width:173.25pt;height:7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" strokeweight=".26mm">
                <v:stroke joinstyle="miter"/>
                <v:textbox>
                  <w:txbxContent>
                    <w:p w:rsidR="00120297" w:rsidRDefault="00120297" w:rsidP="006D5300">
                      <w:pPr>
                        <w:spacing w:line="240" w:lineRule="auto"/>
                        <w:rPr>
                          <w:rFonts w:ascii="Times New Roman" w:hAnsi="Times New Roman"/>
                          <w:sz w:val="28"/>
                          <w:szCs w:val="28"/>
                        </w:rPr>
                      </w:pPr>
                      <w:r>
                        <w:rPr>
                          <w:rFonts w:ascii="Times New Roman" w:hAnsi="Times New Roman"/>
                          <w:sz w:val="28"/>
                          <w:szCs w:val="28"/>
                        </w:rPr>
                        <w:t>проектные технологии взаимодействия сотрудников ДОУ с</w:t>
                      </w:r>
                      <w:r>
                        <w:t xml:space="preserve"> </w:t>
                      </w:r>
                      <w:r>
                        <w:rPr>
                          <w:rFonts w:ascii="Times New Roman" w:hAnsi="Times New Roman"/>
                          <w:sz w:val="28"/>
                          <w:szCs w:val="28"/>
                        </w:rPr>
                        <w:t>семьями воспитанников</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5EF3AC7B" wp14:editId="452CDE99">
                <wp:simplePos x="0" y="0"/>
                <wp:positionH relativeFrom="column">
                  <wp:posOffset>1851660</wp:posOffset>
                </wp:positionH>
                <wp:positionV relativeFrom="paragraph">
                  <wp:posOffset>163195</wp:posOffset>
                </wp:positionV>
                <wp:extent cx="1905635" cy="153035"/>
                <wp:effectExtent l="22860" t="10795" r="5080" b="55245"/>
                <wp:wrapNone/>
                <wp:docPr id="68"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635" cy="153035"/>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145.8pt;margin-top:12.85pt;width:150.05pt;height:12.0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65646D58" wp14:editId="58C3BA09">
                <wp:simplePos x="0" y="0"/>
                <wp:positionH relativeFrom="column">
                  <wp:posOffset>7385685</wp:posOffset>
                </wp:positionH>
                <wp:positionV relativeFrom="paragraph">
                  <wp:posOffset>149225</wp:posOffset>
                </wp:positionV>
                <wp:extent cx="2333625" cy="809625"/>
                <wp:effectExtent l="13335" t="6350" r="5715" b="12700"/>
                <wp:wrapNone/>
                <wp:docPr id="6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80962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rPr>
                                <w:rFonts w:ascii="Times New Roman" w:hAnsi="Times New Roman"/>
                                <w:sz w:val="28"/>
                                <w:szCs w:val="28"/>
                              </w:rPr>
                            </w:pPr>
                            <w:r>
                              <w:rPr>
                                <w:rFonts w:ascii="Times New Roman" w:hAnsi="Times New Roman"/>
                                <w:sz w:val="28"/>
                                <w:szCs w:val="28"/>
                              </w:rPr>
                              <w:t>функционирование в социуме, как открытой образовательной системе</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81" o:spid="_x0000_s1061" style="position:absolute;margin-left:581.55pt;margin-top:11.75pt;width:183.75pt;height:6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" strokeweight=".26mm">
                <v:stroke joinstyle="miter"/>
                <v:textbox>
                  <w:txbxContent>
                    <w:p w:rsidR="00120297" w:rsidRDefault="00120297" w:rsidP="006D5300">
                      <w:pPr>
                        <w:spacing w:line="240" w:lineRule="auto"/>
                        <w:rPr>
                          <w:rFonts w:ascii="Times New Roman" w:hAnsi="Times New Roman"/>
                          <w:sz w:val="28"/>
                          <w:szCs w:val="28"/>
                        </w:rPr>
                      </w:pPr>
                      <w:r>
                        <w:rPr>
                          <w:rFonts w:ascii="Times New Roman" w:hAnsi="Times New Roman"/>
                          <w:sz w:val="28"/>
                          <w:szCs w:val="28"/>
                        </w:rPr>
                        <w:t>функционирование в социуме, как открытой образовательной системе</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67C4C8C7" wp14:editId="03576E83">
                <wp:simplePos x="0" y="0"/>
                <wp:positionH relativeFrom="column">
                  <wp:posOffset>3651885</wp:posOffset>
                </wp:positionH>
                <wp:positionV relativeFrom="paragraph">
                  <wp:posOffset>111125</wp:posOffset>
                </wp:positionV>
                <wp:extent cx="1019810" cy="172085"/>
                <wp:effectExtent l="22860" t="6350" r="5080" b="59690"/>
                <wp:wrapNone/>
                <wp:docPr id="6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9810" cy="172085"/>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287.55pt;margin-top:8.75pt;width:80.3pt;height:13.5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" strokeweight=".26mm">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4C374080" wp14:editId="7EB24F14">
                <wp:simplePos x="0" y="0"/>
                <wp:positionH relativeFrom="column">
                  <wp:posOffset>4671060</wp:posOffset>
                </wp:positionH>
                <wp:positionV relativeFrom="paragraph">
                  <wp:posOffset>111125</wp:posOffset>
                </wp:positionV>
                <wp:extent cx="1010285" cy="172085"/>
                <wp:effectExtent l="13335" t="6350" r="24130" b="59690"/>
                <wp:wrapNone/>
                <wp:docPr id="6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0285" cy="172085"/>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367.8pt;margin-top:8.75pt;width:79.55pt;height:1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1990B7A4" wp14:editId="5FE1CE57">
                <wp:simplePos x="0" y="0"/>
                <wp:positionH relativeFrom="column">
                  <wp:posOffset>4385310</wp:posOffset>
                </wp:positionH>
                <wp:positionV relativeFrom="paragraph">
                  <wp:posOffset>78105</wp:posOffset>
                </wp:positionV>
                <wp:extent cx="2905125" cy="990600"/>
                <wp:effectExtent l="13335" t="11430" r="5715" b="7620"/>
                <wp:wrapNone/>
                <wp:docPr id="64"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99060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rPr>
                                <w:rFonts w:ascii="Times New Roman" w:hAnsi="Times New Roman"/>
                                <w:sz w:val="28"/>
                                <w:szCs w:val="28"/>
                              </w:rPr>
                            </w:pPr>
                            <w:r>
                              <w:rPr>
                                <w:rFonts w:ascii="Times New Roman" w:hAnsi="Times New Roman"/>
                                <w:sz w:val="28"/>
                                <w:szCs w:val="28"/>
                              </w:rPr>
                              <w:t>инновационные формы дошкольного образования. Технология создания творческих педагогических команд</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73" o:spid="_x0000_s1062" style="position:absolute;margin-left:345.3pt;margin-top:6.15pt;width:228.75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" strokeweight=".26mm">
                <v:stroke joinstyle="miter"/>
                <v:textbox>
                  <w:txbxContent>
                    <w:p w:rsidR="00120297" w:rsidRDefault="00120297" w:rsidP="006D5300">
                      <w:pPr>
                        <w:spacing w:line="240" w:lineRule="auto"/>
                        <w:rPr>
                          <w:rFonts w:ascii="Times New Roman" w:hAnsi="Times New Roman"/>
                          <w:sz w:val="28"/>
                          <w:szCs w:val="28"/>
                        </w:rPr>
                      </w:pPr>
                      <w:r>
                        <w:rPr>
                          <w:rFonts w:ascii="Times New Roman" w:hAnsi="Times New Roman"/>
                          <w:sz w:val="28"/>
                          <w:szCs w:val="28"/>
                        </w:rPr>
                        <w:t>инновационные формы дошкольного образования. Технология создания творческих педагогических команд</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74B5CF8C" wp14:editId="7DE815EE">
                <wp:simplePos x="0" y="0"/>
                <wp:positionH relativeFrom="column">
                  <wp:posOffset>1975485</wp:posOffset>
                </wp:positionH>
                <wp:positionV relativeFrom="paragraph">
                  <wp:posOffset>78105</wp:posOffset>
                </wp:positionV>
                <wp:extent cx="2266950" cy="990600"/>
                <wp:effectExtent l="13335" t="11430" r="5715" b="7620"/>
                <wp:wrapNone/>
                <wp:docPr id="63"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99060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rPr>
                                <w:rFonts w:ascii="Times New Roman" w:hAnsi="Times New Roman"/>
                                <w:sz w:val="28"/>
                                <w:szCs w:val="28"/>
                              </w:rPr>
                            </w:pPr>
                            <w:r>
                              <w:rPr>
                                <w:rFonts w:ascii="Times New Roman" w:hAnsi="Times New Roman"/>
                                <w:sz w:val="28"/>
                                <w:szCs w:val="28"/>
                              </w:rPr>
                              <w:t>использование разных моделей взаимодействия детей и взрослых в педагогическом процессе</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78" o:spid="_x0000_s1063" style="position:absolute;margin-left:155.55pt;margin-top:6.15pt;width:178.5pt;height: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" strokeweight=".26mm">
                <v:stroke joinstyle="miter"/>
                <v:textbox>
                  <w:txbxContent>
                    <w:p w:rsidR="00120297" w:rsidRDefault="00120297" w:rsidP="006D5300">
                      <w:pPr>
                        <w:spacing w:line="240" w:lineRule="auto"/>
                        <w:rPr>
                          <w:rFonts w:ascii="Times New Roman" w:hAnsi="Times New Roman"/>
                          <w:sz w:val="28"/>
                          <w:szCs w:val="28"/>
                        </w:rPr>
                      </w:pPr>
                      <w:r>
                        <w:rPr>
                          <w:rFonts w:ascii="Times New Roman" w:hAnsi="Times New Roman"/>
                          <w:sz w:val="28"/>
                          <w:szCs w:val="28"/>
                        </w:rPr>
                        <w:t>использование разных моделей взаимодействия детей и взрослых в педагогическом процессе</w:t>
                      </w:r>
                    </w:p>
                  </w:txbxContent>
                </v:textbox>
              </v:roundrect>
            </w:pict>
          </mc:Fallback>
        </mc:AlternateContent>
      </w:r>
    </w:p>
    <w:p w:rsidR="006D5300" w:rsidRPr="00362AE6" w:rsidRDefault="006D5300" w:rsidP="006D5300">
      <w:pPr>
        <w:pStyle w:val="ae"/>
        <w:rPr>
          <w:rFonts w:ascii="Times New Roman" w:hAnsi="Times New Roman" w:cs="Times New Roman"/>
          <w:b/>
          <w:bCs/>
          <w:sz w:val="28"/>
          <w:szCs w:val="28"/>
        </w:rPr>
      </w:pPr>
    </w:p>
    <w:p w:rsidR="006D5300" w:rsidRPr="00362AE6" w:rsidRDefault="006D5300" w:rsidP="006D5300">
      <w:pPr>
        <w:pStyle w:val="ae"/>
        <w:rPr>
          <w:rFonts w:ascii="Times New Roman" w:hAnsi="Times New Roman" w:cs="Times New Roman"/>
          <w:b/>
          <w:bCs/>
          <w:sz w:val="28"/>
          <w:szCs w:val="28"/>
        </w:rPr>
      </w:pP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4B9E5734" wp14:editId="14843697">
                <wp:simplePos x="0" y="0"/>
                <wp:positionH relativeFrom="column">
                  <wp:posOffset>8614410</wp:posOffset>
                </wp:positionH>
                <wp:positionV relativeFrom="paragraph">
                  <wp:posOffset>141605</wp:posOffset>
                </wp:positionV>
                <wp:extent cx="10160" cy="153035"/>
                <wp:effectExtent l="41910" t="8255" r="62230" b="19685"/>
                <wp:wrapNone/>
                <wp:docPr id="6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53035"/>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678.3pt;margin-top:11.15pt;width:.8pt;height:12.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2F2F0A62" wp14:editId="3AAE2F0A">
                <wp:simplePos x="0" y="0"/>
                <wp:positionH relativeFrom="column">
                  <wp:posOffset>7385685</wp:posOffset>
                </wp:positionH>
                <wp:positionV relativeFrom="paragraph">
                  <wp:posOffset>89535</wp:posOffset>
                </wp:positionV>
                <wp:extent cx="2333625" cy="781050"/>
                <wp:effectExtent l="13335" t="13335" r="5715" b="5715"/>
                <wp:wrapNone/>
                <wp:docPr id="6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78105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rPr>
                                <w:rFonts w:ascii="Times New Roman" w:hAnsi="Times New Roman"/>
                                <w:sz w:val="28"/>
                                <w:szCs w:val="28"/>
                              </w:rPr>
                            </w:pPr>
                            <w:r>
                              <w:rPr>
                                <w:rFonts w:ascii="Times New Roman" w:hAnsi="Times New Roman"/>
                                <w:sz w:val="28"/>
                                <w:szCs w:val="28"/>
                              </w:rPr>
                              <w:t>мониторинг развития ребёнка в общении и деятельности</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82" o:spid="_x0000_s1064" style="position:absolute;margin-left:581.55pt;margin-top:7.05pt;width:183.75pt;height: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" strokeweight=".26mm">
                <v:stroke joinstyle="miter"/>
                <v:textbox>
                  <w:txbxContent>
                    <w:p w:rsidR="00120297" w:rsidRDefault="00120297" w:rsidP="006D5300">
                      <w:pPr>
                        <w:spacing w:line="240" w:lineRule="auto"/>
                        <w:rPr>
                          <w:rFonts w:ascii="Times New Roman" w:hAnsi="Times New Roman"/>
                          <w:sz w:val="28"/>
                          <w:szCs w:val="28"/>
                        </w:rPr>
                      </w:pPr>
                      <w:r>
                        <w:rPr>
                          <w:rFonts w:ascii="Times New Roman" w:hAnsi="Times New Roman"/>
                          <w:sz w:val="28"/>
                          <w:szCs w:val="28"/>
                        </w:rPr>
                        <w:t>мониторинг развития ребёнка в общении и деятельности</w:t>
                      </w:r>
                    </w:p>
                  </w:txbxContent>
                </v:textbox>
              </v:roundrect>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474F5984" wp14:editId="4A29F059">
                <wp:simplePos x="0" y="0"/>
                <wp:positionH relativeFrom="column">
                  <wp:posOffset>1975485</wp:posOffset>
                </wp:positionH>
                <wp:positionV relativeFrom="paragraph">
                  <wp:posOffset>123190</wp:posOffset>
                </wp:positionV>
                <wp:extent cx="2266950" cy="590550"/>
                <wp:effectExtent l="13335" t="8890" r="5715" b="10160"/>
                <wp:wrapNone/>
                <wp:docPr id="6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59055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rPr>
                                <w:rFonts w:ascii="Times New Roman" w:hAnsi="Times New Roman"/>
                                <w:sz w:val="28"/>
                                <w:szCs w:val="28"/>
                              </w:rPr>
                            </w:pPr>
                            <w:r>
                              <w:rPr>
                                <w:rFonts w:ascii="Times New Roman" w:hAnsi="Times New Roman"/>
                                <w:sz w:val="28"/>
                                <w:szCs w:val="28"/>
                              </w:rPr>
                              <w:t>мониторинг развития и успешности ребёнка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76" o:spid="_x0000_s1065" style="position:absolute;margin-left:155.55pt;margin-top:9.7pt;width:178.5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" strokeweight=".26mm">
                <v:stroke joinstyle="miter"/>
                <v:textbox>
                  <w:txbxContent>
                    <w:p w:rsidR="00120297" w:rsidRDefault="00120297" w:rsidP="006D5300">
                      <w:pPr>
                        <w:spacing w:line="240" w:lineRule="auto"/>
                        <w:rPr>
                          <w:rFonts w:ascii="Times New Roman" w:hAnsi="Times New Roman"/>
                          <w:sz w:val="28"/>
                          <w:szCs w:val="28"/>
                        </w:rPr>
                      </w:pPr>
                      <w:r>
                        <w:rPr>
                          <w:rFonts w:ascii="Times New Roman" w:hAnsi="Times New Roman"/>
                          <w:sz w:val="28"/>
                          <w:szCs w:val="28"/>
                        </w:rPr>
                        <w:t>мониторинг развития и успешности ребёнка</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45F6668A" wp14:editId="18C89EAB">
                <wp:simplePos x="0" y="0"/>
                <wp:positionH relativeFrom="column">
                  <wp:posOffset>4442460</wp:posOffset>
                </wp:positionH>
                <wp:positionV relativeFrom="paragraph">
                  <wp:posOffset>123190</wp:posOffset>
                </wp:positionV>
                <wp:extent cx="2847975" cy="790575"/>
                <wp:effectExtent l="13335" t="8890" r="5715" b="10160"/>
                <wp:wrapNone/>
                <wp:docPr id="59"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79057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rPr>
                                <w:rFonts w:ascii="Times New Roman" w:hAnsi="Times New Roman"/>
                                <w:sz w:val="28"/>
                                <w:szCs w:val="28"/>
                              </w:rPr>
                            </w:pPr>
                            <w:r>
                              <w:rPr>
                                <w:rFonts w:ascii="Times New Roman" w:hAnsi="Times New Roman"/>
                                <w:sz w:val="28"/>
                                <w:szCs w:val="28"/>
                              </w:rPr>
                              <w:t>мониторинг управления качеством воспитательно - оздоровительного процесса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80" o:spid="_x0000_s1066" style="position:absolute;margin-left:349.8pt;margin-top:9.7pt;width:224.25pt;height:6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" strokeweight=".26mm">
                <v:stroke joinstyle="miter"/>
                <v:textbox>
                  <w:txbxContent>
                    <w:p w:rsidR="00120297" w:rsidRDefault="00120297" w:rsidP="006D5300">
                      <w:pPr>
                        <w:spacing w:line="240" w:lineRule="auto"/>
                        <w:rPr>
                          <w:rFonts w:ascii="Times New Roman" w:hAnsi="Times New Roman"/>
                          <w:sz w:val="28"/>
                          <w:szCs w:val="28"/>
                        </w:rPr>
                      </w:pPr>
                      <w:r>
                        <w:rPr>
                          <w:rFonts w:ascii="Times New Roman" w:hAnsi="Times New Roman"/>
                          <w:sz w:val="28"/>
                          <w:szCs w:val="28"/>
                        </w:rPr>
                        <w:t xml:space="preserve">мониторинг управления качеством </w:t>
                      </w:r>
                      <w:proofErr w:type="spellStart"/>
                      <w:r>
                        <w:rPr>
                          <w:rFonts w:ascii="Times New Roman" w:hAnsi="Times New Roman"/>
                          <w:sz w:val="28"/>
                          <w:szCs w:val="28"/>
                        </w:rPr>
                        <w:t>воспитательно</w:t>
                      </w:r>
                      <w:proofErr w:type="spellEnd"/>
                      <w:r>
                        <w:rPr>
                          <w:rFonts w:ascii="Times New Roman" w:hAnsi="Times New Roman"/>
                          <w:sz w:val="28"/>
                          <w:szCs w:val="28"/>
                        </w:rPr>
                        <w:t xml:space="preserve"> - оздоровительного процесса</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637BB420" wp14:editId="1BBA1DB2">
                <wp:simplePos x="0" y="0"/>
                <wp:positionH relativeFrom="column">
                  <wp:posOffset>3108960</wp:posOffset>
                </wp:positionH>
                <wp:positionV relativeFrom="paragraph">
                  <wp:posOffset>46990</wp:posOffset>
                </wp:positionV>
                <wp:extent cx="1270" cy="76835"/>
                <wp:effectExtent l="51435" t="8890" r="61595" b="19050"/>
                <wp:wrapNone/>
                <wp:docPr id="5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76835"/>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244.8pt;margin-top:3.7pt;width:.1pt;height:6.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" strokeweight=".26mm">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4E1208FC" wp14:editId="24EF84CA">
                <wp:simplePos x="0" y="0"/>
                <wp:positionH relativeFrom="column">
                  <wp:posOffset>5833110</wp:posOffset>
                </wp:positionH>
                <wp:positionV relativeFrom="paragraph">
                  <wp:posOffset>46990</wp:posOffset>
                </wp:positionV>
                <wp:extent cx="1270" cy="76835"/>
                <wp:effectExtent l="51435" t="8890" r="61595" b="19050"/>
                <wp:wrapNone/>
                <wp:docPr id="5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76835"/>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459.3pt;margin-top:3.7pt;width:.1pt;height: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p>
    <w:p w:rsidR="006D5300" w:rsidRPr="00362AE6" w:rsidRDefault="006D5300" w:rsidP="006D5300">
      <w:pPr>
        <w:pStyle w:val="ae"/>
        <w:rPr>
          <w:rFonts w:ascii="Times New Roman" w:hAnsi="Times New Roman" w:cs="Times New Roman"/>
          <w:b/>
          <w:bCs/>
          <w:sz w:val="28"/>
          <w:szCs w:val="28"/>
        </w:rPr>
      </w:pP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13C5F9AD" wp14:editId="2D080F7B">
                <wp:simplePos x="0" y="0"/>
                <wp:positionH relativeFrom="column">
                  <wp:posOffset>8623935</wp:posOffset>
                </wp:positionH>
                <wp:positionV relativeFrom="paragraph">
                  <wp:posOffset>52705</wp:posOffset>
                </wp:positionV>
                <wp:extent cx="1270" cy="314960"/>
                <wp:effectExtent l="13335" t="5080" r="13970" b="13335"/>
                <wp:wrapNone/>
                <wp:docPr id="56"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314960"/>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679.05pt;margin-top:4.15pt;width:.1pt;height:24.8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" strokeweight=".26mm">
                <v:stroke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2946ACEA" wp14:editId="17644E93">
                <wp:simplePos x="0" y="0"/>
                <wp:positionH relativeFrom="column">
                  <wp:posOffset>4586605</wp:posOffset>
                </wp:positionH>
                <wp:positionV relativeFrom="paragraph">
                  <wp:posOffset>162560</wp:posOffset>
                </wp:positionV>
                <wp:extent cx="4038600" cy="1905"/>
                <wp:effectExtent l="5080" t="10160" r="13970" b="6985"/>
                <wp:wrapNone/>
                <wp:docPr id="55"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190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361.15pt;margin-top:12.8pt;width:318pt;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" strokeweight=".26mm">
                <v:stroke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7E270E67" wp14:editId="3B607DAE">
                <wp:simplePos x="0" y="0"/>
                <wp:positionH relativeFrom="column">
                  <wp:posOffset>4585335</wp:posOffset>
                </wp:positionH>
                <wp:positionV relativeFrom="paragraph">
                  <wp:posOffset>162560</wp:posOffset>
                </wp:positionV>
                <wp:extent cx="1270" cy="153035"/>
                <wp:effectExtent l="51435" t="10160" r="61595" b="17780"/>
                <wp:wrapNone/>
                <wp:docPr id="5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53035"/>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361.05pt;margin-top:12.8pt;width:.1pt;height:12.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7FC24437" wp14:editId="5ABFE12C">
                <wp:simplePos x="0" y="0"/>
                <wp:positionH relativeFrom="column">
                  <wp:posOffset>108585</wp:posOffset>
                </wp:positionH>
                <wp:positionV relativeFrom="paragraph">
                  <wp:posOffset>110490</wp:posOffset>
                </wp:positionV>
                <wp:extent cx="8810625" cy="581025"/>
                <wp:effectExtent l="13335" t="5715" r="5715" b="13335"/>
                <wp:wrapNone/>
                <wp:docPr id="53"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0625" cy="58102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jc w:val="center"/>
                              <w:rPr>
                                <w:rFonts w:ascii="Times New Roman" w:hAnsi="Times New Roman"/>
                                <w:sz w:val="28"/>
                                <w:szCs w:val="28"/>
                              </w:rPr>
                            </w:pPr>
                            <w:r>
                              <w:rPr>
                                <w:rFonts w:ascii="Times New Roman" w:hAnsi="Times New Roman"/>
                                <w:sz w:val="28"/>
                                <w:szCs w:val="28"/>
                              </w:rPr>
                              <w:t>Корректирующий контроль за процессом и результатами развития ДОУ в соответствии со стратегией и целями "Программы развития ДОУ"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83" o:spid="_x0000_s1067" style="position:absolute;margin-left:8.55pt;margin-top:8.7pt;width:693.75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" strokeweight=".26mm">
                <v:stroke joinstyle="miter"/>
                <v:textbox>
                  <w:txbxContent>
                    <w:p w:rsidR="00120297" w:rsidRDefault="00120297" w:rsidP="006D5300">
                      <w:pPr>
                        <w:spacing w:line="240" w:lineRule="auto"/>
                        <w:jc w:val="center"/>
                        <w:rPr>
                          <w:rFonts w:ascii="Times New Roman" w:hAnsi="Times New Roman"/>
                          <w:sz w:val="28"/>
                          <w:szCs w:val="28"/>
                        </w:rPr>
                      </w:pPr>
                      <w:r>
                        <w:rPr>
                          <w:rFonts w:ascii="Times New Roman" w:hAnsi="Times New Roman"/>
                          <w:sz w:val="28"/>
                          <w:szCs w:val="28"/>
                        </w:rPr>
                        <w:t xml:space="preserve">Корректирующий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процессом и результатами развития ДОУ в соответствии со стратегией и целями "Программы развития ДОУ"</w:t>
                      </w:r>
                    </w:p>
                  </w:txbxContent>
                </v:textbox>
              </v:roundrect>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0E2E441B" wp14:editId="1FF78199">
                <wp:simplePos x="0" y="0"/>
                <wp:positionH relativeFrom="column">
                  <wp:posOffset>1223010</wp:posOffset>
                </wp:positionH>
                <wp:positionV relativeFrom="paragraph">
                  <wp:posOffset>687070</wp:posOffset>
                </wp:positionV>
                <wp:extent cx="6772275" cy="352425"/>
                <wp:effectExtent l="13335" t="10795" r="5715" b="8255"/>
                <wp:wrapNone/>
                <wp:docPr id="5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275" cy="35242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Обеспечение преемственности целей развития и условий их реализации со школой</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84" o:spid="_x0000_s1068" style="position:absolute;margin-left:96.3pt;margin-top:54.1pt;width:533.2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" strokeweight=".26mm">
                <v:stroke joinstyle="miter"/>
                <v:textbox>
                  <w:txbxContent>
                    <w:p w:rsidR="00120297" w:rsidRDefault="00120297" w:rsidP="006D5300">
                      <w:pPr>
                        <w:jc w:val="center"/>
                        <w:rPr>
                          <w:rFonts w:ascii="Times New Roman" w:hAnsi="Times New Roman"/>
                          <w:sz w:val="28"/>
                          <w:szCs w:val="28"/>
                        </w:rPr>
                      </w:pPr>
                      <w:r>
                        <w:rPr>
                          <w:rFonts w:ascii="Times New Roman" w:hAnsi="Times New Roman"/>
                          <w:sz w:val="28"/>
                          <w:szCs w:val="28"/>
                        </w:rPr>
                        <w:t>Обеспечение преемственности целей развития и условий их реализации со школой</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7533907D" wp14:editId="563AF74E">
                <wp:simplePos x="0" y="0"/>
                <wp:positionH relativeFrom="column">
                  <wp:posOffset>4585335</wp:posOffset>
                </wp:positionH>
                <wp:positionV relativeFrom="paragraph">
                  <wp:posOffset>487045</wp:posOffset>
                </wp:positionV>
                <wp:extent cx="1270" cy="200660"/>
                <wp:effectExtent l="51435" t="10795" r="61595" b="17145"/>
                <wp:wrapNone/>
                <wp:docPr id="51"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066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361.05pt;margin-top:38.35pt;width:.1pt;height:1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23776" behindDoc="0" locked="0" layoutInCell="1" allowOverlap="1" wp14:anchorId="2F2E5AC1" wp14:editId="205C7BC7">
                <wp:simplePos x="0" y="0"/>
                <wp:positionH relativeFrom="column">
                  <wp:posOffset>1346835</wp:posOffset>
                </wp:positionH>
                <wp:positionV relativeFrom="paragraph">
                  <wp:posOffset>-137160</wp:posOffset>
                </wp:positionV>
                <wp:extent cx="7000875" cy="561975"/>
                <wp:effectExtent l="13335" t="5715" r="5715" b="13335"/>
                <wp:wrapNone/>
                <wp:docPr id="50"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56197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jc w:val="center"/>
                              <w:rPr>
                                <w:rFonts w:ascii="Times New Roman" w:hAnsi="Times New Roman"/>
                                <w:b/>
                                <w:sz w:val="28"/>
                                <w:szCs w:val="28"/>
                              </w:rPr>
                            </w:pPr>
                            <w:r>
                              <w:rPr>
                                <w:rFonts w:ascii="Times New Roman" w:hAnsi="Times New Roman"/>
                                <w:b/>
                                <w:sz w:val="28"/>
                                <w:szCs w:val="28"/>
                              </w:rPr>
                              <w:t>Воспитательно - образовательное пространство МБДОУ "Детский сад с.Большая Гусиха" в соответствии с ФГОС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96" o:spid="_x0000_s1069" style="position:absolute;margin-left:106.05pt;margin-top:-10.8pt;width:551.25pt;height:4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" strokeweight=".26mm">
                <v:stroke joinstyle="miter"/>
                <v:textbox>
                  <w:txbxContent>
                    <w:p w:rsidR="000D4F01" w:rsidRDefault="000D4F01" w:rsidP="006D5300">
                      <w:pPr>
                        <w:spacing w:line="240" w:lineRule="auto"/>
                        <w:jc w:val="center"/>
                        <w:rPr>
                          <w:rFonts w:ascii="Times New Roman" w:hAnsi="Times New Roman"/>
                          <w:b/>
                          <w:sz w:val="28"/>
                          <w:szCs w:val="28"/>
                        </w:rPr>
                      </w:pPr>
                      <w:proofErr w:type="spellStart"/>
                      <w:r>
                        <w:rPr>
                          <w:rFonts w:ascii="Times New Roman" w:hAnsi="Times New Roman"/>
                          <w:b/>
                          <w:sz w:val="28"/>
                          <w:szCs w:val="28"/>
                        </w:rPr>
                        <w:t>Воспитательно</w:t>
                      </w:r>
                      <w:proofErr w:type="spellEnd"/>
                      <w:r>
                        <w:rPr>
                          <w:rFonts w:ascii="Times New Roman" w:hAnsi="Times New Roman"/>
                          <w:b/>
                          <w:sz w:val="28"/>
                          <w:szCs w:val="28"/>
                        </w:rPr>
                        <w:t xml:space="preserve"> - образовательное пространство </w:t>
                      </w:r>
                      <w:r w:rsidR="00A429CF">
                        <w:rPr>
                          <w:rFonts w:ascii="Times New Roman" w:hAnsi="Times New Roman"/>
                          <w:b/>
                          <w:sz w:val="28"/>
                          <w:szCs w:val="28"/>
                        </w:rPr>
                        <w:t xml:space="preserve">МБДОУ "Детский сад </w:t>
                      </w:r>
                      <w:proofErr w:type="spellStart"/>
                      <w:r w:rsidR="00A429CF">
                        <w:rPr>
                          <w:rFonts w:ascii="Times New Roman" w:hAnsi="Times New Roman"/>
                          <w:b/>
                          <w:sz w:val="28"/>
                          <w:szCs w:val="28"/>
                        </w:rPr>
                        <w:t>с</w:t>
                      </w:r>
                      <w:proofErr w:type="gramStart"/>
                      <w:r w:rsidR="00A429CF">
                        <w:rPr>
                          <w:rFonts w:ascii="Times New Roman" w:hAnsi="Times New Roman"/>
                          <w:b/>
                          <w:sz w:val="28"/>
                          <w:szCs w:val="28"/>
                        </w:rPr>
                        <w:t>.Б</w:t>
                      </w:r>
                      <w:proofErr w:type="gramEnd"/>
                      <w:r w:rsidR="00A429CF">
                        <w:rPr>
                          <w:rFonts w:ascii="Times New Roman" w:hAnsi="Times New Roman"/>
                          <w:b/>
                          <w:sz w:val="28"/>
                          <w:szCs w:val="28"/>
                        </w:rPr>
                        <w:t>ольшая</w:t>
                      </w:r>
                      <w:proofErr w:type="spellEnd"/>
                      <w:r w:rsidR="00A429CF">
                        <w:rPr>
                          <w:rFonts w:ascii="Times New Roman" w:hAnsi="Times New Roman"/>
                          <w:b/>
                          <w:sz w:val="28"/>
                          <w:szCs w:val="28"/>
                        </w:rPr>
                        <w:t xml:space="preserve"> </w:t>
                      </w:r>
                      <w:proofErr w:type="spellStart"/>
                      <w:r w:rsidR="00A429CF">
                        <w:rPr>
                          <w:rFonts w:ascii="Times New Roman" w:hAnsi="Times New Roman"/>
                          <w:b/>
                          <w:sz w:val="28"/>
                          <w:szCs w:val="28"/>
                        </w:rPr>
                        <w:t>Гусиха</w:t>
                      </w:r>
                      <w:proofErr w:type="spellEnd"/>
                      <w:r>
                        <w:rPr>
                          <w:rFonts w:ascii="Times New Roman" w:hAnsi="Times New Roman"/>
                          <w:b/>
                          <w:sz w:val="28"/>
                          <w:szCs w:val="28"/>
                        </w:rPr>
                        <w:t>" в соответствии с ФГОС</w:t>
                      </w:r>
                    </w:p>
                  </w:txbxContent>
                </v:textbox>
              </v:roundrect>
            </w:pict>
          </mc:Fallback>
        </mc:AlternateContent>
      </w:r>
    </w:p>
    <w:p w:rsidR="006D5300" w:rsidRPr="00362AE6" w:rsidRDefault="006D5300" w:rsidP="006D5300">
      <w:pPr>
        <w:pStyle w:val="ae"/>
        <w:rPr>
          <w:rFonts w:ascii="Times New Roman" w:hAnsi="Times New Roman" w:cs="Times New Roman"/>
          <w:b/>
          <w:bCs/>
          <w:sz w:val="28"/>
          <w:szCs w:val="28"/>
        </w:rPr>
      </w:pP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170536B8" wp14:editId="3E10F7E0">
                <wp:simplePos x="0" y="0"/>
                <wp:positionH relativeFrom="column">
                  <wp:posOffset>4032250</wp:posOffset>
                </wp:positionH>
                <wp:positionV relativeFrom="paragraph">
                  <wp:posOffset>123825</wp:posOffset>
                </wp:positionV>
                <wp:extent cx="1270" cy="3665220"/>
                <wp:effectExtent l="12700" t="9525" r="5080" b="11430"/>
                <wp:wrapNone/>
                <wp:docPr id="49"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65220"/>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317.5pt;margin-top:9.75pt;width:.1pt;height:288.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" strokeweight=".26mm">
                <v:stroke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2C022DB5" wp14:editId="6AA050B8">
                <wp:simplePos x="0" y="0"/>
                <wp:positionH relativeFrom="column">
                  <wp:posOffset>4148455</wp:posOffset>
                </wp:positionH>
                <wp:positionV relativeFrom="paragraph">
                  <wp:posOffset>15875</wp:posOffset>
                </wp:positionV>
                <wp:extent cx="1270" cy="5563235"/>
                <wp:effectExtent l="5080" t="6350" r="12700" b="12065"/>
                <wp:wrapNone/>
                <wp:docPr id="48"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556323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326.65pt;margin-top:1.25pt;width:.1pt;height:438.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" strokeweight=".26mm">
                <v:stroke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23458620" wp14:editId="3D3746F4">
                <wp:simplePos x="0" y="0"/>
                <wp:positionH relativeFrom="column">
                  <wp:posOffset>5042535</wp:posOffset>
                </wp:positionH>
                <wp:positionV relativeFrom="paragraph">
                  <wp:posOffset>15875</wp:posOffset>
                </wp:positionV>
                <wp:extent cx="1010285" cy="248285"/>
                <wp:effectExtent l="13335" t="6350" r="33655" b="59690"/>
                <wp:wrapNone/>
                <wp:docPr id="47"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0285" cy="248285"/>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397.05pt;margin-top:1.25pt;width:79.55pt;height:19.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" strokeweight=".26mm">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0CA9C381" wp14:editId="67BDDC91">
                <wp:simplePos x="0" y="0"/>
                <wp:positionH relativeFrom="column">
                  <wp:posOffset>5042535</wp:posOffset>
                </wp:positionH>
                <wp:positionV relativeFrom="paragraph">
                  <wp:posOffset>15875</wp:posOffset>
                </wp:positionV>
                <wp:extent cx="3153410" cy="248285"/>
                <wp:effectExtent l="13335" t="6350" r="24130" b="59690"/>
                <wp:wrapNone/>
                <wp:docPr id="46"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3410" cy="248285"/>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397.05pt;margin-top:1.25pt;width:248.3pt;height:19.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" strokeweight=".26mm">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79C3830F" wp14:editId="5C87D53A">
                <wp:simplePos x="0" y="0"/>
                <wp:positionH relativeFrom="column">
                  <wp:posOffset>2451735</wp:posOffset>
                </wp:positionH>
                <wp:positionV relativeFrom="paragraph">
                  <wp:posOffset>15875</wp:posOffset>
                </wp:positionV>
                <wp:extent cx="2591435" cy="295910"/>
                <wp:effectExtent l="22860" t="6350" r="5080" b="59690"/>
                <wp:wrapNone/>
                <wp:docPr id="45"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1435" cy="29591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 o:spid="_x0000_s1026" type="#_x0000_t32" style="position:absolute;margin-left:193.05pt;margin-top:1.25pt;width:204.05pt;height:23.3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620BF8CC" wp14:editId="00548514">
                <wp:simplePos x="0" y="0"/>
                <wp:positionH relativeFrom="column">
                  <wp:posOffset>4461510</wp:posOffset>
                </wp:positionH>
                <wp:positionV relativeFrom="paragraph">
                  <wp:posOffset>59055</wp:posOffset>
                </wp:positionV>
                <wp:extent cx="2857500" cy="400050"/>
                <wp:effectExtent l="13335" t="11430" r="5715" b="7620"/>
                <wp:wrapNone/>
                <wp:docPr id="44"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0005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Инновационные технологии</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82" o:spid="_x0000_s1070" style="position:absolute;margin-left:351.3pt;margin-top:4.65pt;width:225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" strokeweight=".26mm">
                <v:stroke joinstyle="miter"/>
                <v:textbox>
                  <w:txbxContent>
                    <w:p w:rsidR="00120297" w:rsidRDefault="00120297" w:rsidP="006D5300">
                      <w:pPr>
                        <w:jc w:val="center"/>
                        <w:rPr>
                          <w:rFonts w:ascii="Times New Roman" w:hAnsi="Times New Roman"/>
                          <w:sz w:val="28"/>
                          <w:szCs w:val="28"/>
                        </w:rPr>
                      </w:pPr>
                      <w:r>
                        <w:rPr>
                          <w:rFonts w:ascii="Times New Roman" w:hAnsi="Times New Roman"/>
                          <w:sz w:val="28"/>
                          <w:szCs w:val="28"/>
                        </w:rPr>
                        <w:t>Инновационные технологии</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4581F102" wp14:editId="2507C208">
                <wp:simplePos x="0" y="0"/>
                <wp:positionH relativeFrom="column">
                  <wp:posOffset>7414260</wp:posOffset>
                </wp:positionH>
                <wp:positionV relativeFrom="paragraph">
                  <wp:posOffset>59055</wp:posOffset>
                </wp:positionV>
                <wp:extent cx="2209800" cy="400050"/>
                <wp:effectExtent l="13335" t="11430" r="5715" b="7620"/>
                <wp:wrapNone/>
                <wp:docPr id="43"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0005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Инновационные методы</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88" o:spid="_x0000_s1071" style="position:absolute;margin-left:583.8pt;margin-top:4.65pt;width:174pt;height: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" strokeweight=".26mm">
                <v:stroke joinstyle="miter"/>
                <v:textbox>
                  <w:txbxContent>
                    <w:p w:rsidR="00120297" w:rsidRDefault="00120297" w:rsidP="006D5300">
                      <w:pPr>
                        <w:jc w:val="center"/>
                        <w:rPr>
                          <w:rFonts w:ascii="Times New Roman" w:hAnsi="Times New Roman"/>
                          <w:sz w:val="28"/>
                          <w:szCs w:val="28"/>
                        </w:rPr>
                      </w:pPr>
                      <w:r>
                        <w:rPr>
                          <w:rFonts w:ascii="Times New Roman" w:hAnsi="Times New Roman"/>
                          <w:sz w:val="28"/>
                          <w:szCs w:val="28"/>
                        </w:rPr>
                        <w:t>Инновационные методы</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35AB68C6" wp14:editId="0BDF52CB">
                <wp:simplePos x="0" y="0"/>
                <wp:positionH relativeFrom="column">
                  <wp:posOffset>-243840</wp:posOffset>
                </wp:positionH>
                <wp:positionV relativeFrom="paragraph">
                  <wp:posOffset>106680</wp:posOffset>
                </wp:positionV>
                <wp:extent cx="3562350" cy="400050"/>
                <wp:effectExtent l="13335" t="11430" r="5715" b="7620"/>
                <wp:wrapNone/>
                <wp:docPr id="42"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40005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rPr>
                                <w:rFonts w:ascii="Times New Roman" w:hAnsi="Times New Roman"/>
                                <w:sz w:val="28"/>
                                <w:szCs w:val="28"/>
                              </w:rPr>
                            </w:pPr>
                            <w:r>
                              <w:rPr>
                                <w:rFonts w:ascii="Times New Roman" w:hAnsi="Times New Roman"/>
                                <w:sz w:val="28"/>
                                <w:szCs w:val="28"/>
                              </w:rPr>
                              <w:t>Современные образовательные программы</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95" o:spid="_x0000_s1072" style="position:absolute;margin-left:-19.2pt;margin-top:8.4pt;width:280.5pt;height:3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" strokeweight=".26mm">
                <v:stroke joinstyle="miter"/>
                <v:textbox>
                  <w:txbxContent>
                    <w:p w:rsidR="00120297" w:rsidRDefault="00120297" w:rsidP="006D5300">
                      <w:pPr>
                        <w:spacing w:line="240" w:lineRule="auto"/>
                        <w:rPr>
                          <w:rFonts w:ascii="Times New Roman" w:hAnsi="Times New Roman"/>
                          <w:sz w:val="28"/>
                          <w:szCs w:val="28"/>
                        </w:rPr>
                      </w:pPr>
                      <w:r>
                        <w:rPr>
                          <w:rFonts w:ascii="Times New Roman" w:hAnsi="Times New Roman"/>
                          <w:sz w:val="28"/>
                          <w:szCs w:val="28"/>
                        </w:rPr>
                        <w:t>Современные образовательные программы</w:t>
                      </w:r>
                    </w:p>
                  </w:txbxContent>
                </v:textbox>
              </v:roundrect>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1177E794" wp14:editId="3FFBC439">
                <wp:simplePos x="0" y="0"/>
                <wp:positionH relativeFrom="column">
                  <wp:posOffset>4147185</wp:posOffset>
                </wp:positionH>
                <wp:positionV relativeFrom="paragraph">
                  <wp:posOffset>26035</wp:posOffset>
                </wp:positionV>
                <wp:extent cx="314960" cy="1270"/>
                <wp:effectExtent l="13335" t="6985" r="5080" b="10795"/>
                <wp:wrapNone/>
                <wp:docPr id="41"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1270"/>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326.55pt;margin-top:2.05pt;width:24.8pt;height:.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" strokeweight=".26mm">
                <v:stroke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38A3A609" wp14:editId="79256D40">
                <wp:simplePos x="0" y="0"/>
                <wp:positionH relativeFrom="column">
                  <wp:posOffset>1042035</wp:posOffset>
                </wp:positionH>
                <wp:positionV relativeFrom="paragraph">
                  <wp:posOffset>97790</wp:posOffset>
                </wp:positionV>
                <wp:extent cx="419735" cy="295910"/>
                <wp:effectExtent l="41910" t="12065" r="5080" b="53975"/>
                <wp:wrapNone/>
                <wp:docPr id="40"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735" cy="29591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82.05pt;margin-top:7.7pt;width:33.05pt;height:23.3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" strokeweight=".26mm">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2BDD231E" wp14:editId="5D98FAE8">
                <wp:simplePos x="0" y="0"/>
                <wp:positionH relativeFrom="column">
                  <wp:posOffset>1461135</wp:posOffset>
                </wp:positionH>
                <wp:positionV relativeFrom="paragraph">
                  <wp:posOffset>97790</wp:posOffset>
                </wp:positionV>
                <wp:extent cx="1362710" cy="295910"/>
                <wp:effectExtent l="13335" t="12065" r="33655" b="53975"/>
                <wp:wrapNone/>
                <wp:docPr id="39"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710" cy="29591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115.05pt;margin-top:7.7pt;width:107.3pt;height:23.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" strokeweight=".26mm">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50DE7B49" wp14:editId="022C73AB">
                <wp:simplePos x="0" y="0"/>
                <wp:positionH relativeFrom="column">
                  <wp:posOffset>9404985</wp:posOffset>
                </wp:positionH>
                <wp:positionV relativeFrom="paragraph">
                  <wp:posOffset>50165</wp:posOffset>
                </wp:positionV>
                <wp:extent cx="29210" cy="4486275"/>
                <wp:effectExtent l="13335" t="12065" r="5080" b="6985"/>
                <wp:wrapNone/>
                <wp:docPr id="38"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 cy="448627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740.55pt;margin-top:3.95pt;width:2.3pt;height:35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" strokeweight=".26mm">
                <v:stroke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7E5E19EB" wp14:editId="7B15526B">
                <wp:simplePos x="0" y="0"/>
                <wp:positionH relativeFrom="column">
                  <wp:posOffset>-329565</wp:posOffset>
                </wp:positionH>
                <wp:positionV relativeFrom="paragraph">
                  <wp:posOffset>188595</wp:posOffset>
                </wp:positionV>
                <wp:extent cx="2514600" cy="828675"/>
                <wp:effectExtent l="13335" t="7620" r="5715" b="11430"/>
                <wp:wrapNone/>
                <wp:docPr id="37"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2867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jc w:val="center"/>
                              <w:rPr>
                                <w:rFonts w:ascii="Times New Roman" w:hAnsi="Times New Roman"/>
                                <w:sz w:val="28"/>
                                <w:szCs w:val="28"/>
                              </w:rPr>
                            </w:pPr>
                            <w:r>
                              <w:rPr>
                                <w:rFonts w:ascii="Times New Roman" w:hAnsi="Times New Roman"/>
                                <w:sz w:val="28"/>
                                <w:szCs w:val="28"/>
                              </w:rPr>
                              <w:t>Примерная образовательная программа дошкольного образования</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94" o:spid="_x0000_s1073" style="position:absolute;margin-left:-25.95pt;margin-top:14.85pt;width:198pt;height:6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" strokeweight=".26mm">
                <v:stroke joinstyle="miter"/>
                <v:textbox>
                  <w:txbxContent>
                    <w:p w:rsidR="00120297" w:rsidRDefault="00120297" w:rsidP="006D5300">
                      <w:pPr>
                        <w:spacing w:line="240" w:lineRule="auto"/>
                        <w:jc w:val="center"/>
                        <w:rPr>
                          <w:rFonts w:ascii="Times New Roman" w:hAnsi="Times New Roman"/>
                          <w:sz w:val="28"/>
                          <w:szCs w:val="28"/>
                        </w:rPr>
                      </w:pPr>
                      <w:r>
                        <w:rPr>
                          <w:rFonts w:ascii="Times New Roman" w:hAnsi="Times New Roman"/>
                          <w:sz w:val="28"/>
                          <w:szCs w:val="28"/>
                        </w:rPr>
                        <w:t>Примерная образовательная программа дошкольного образования</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7C07C1FD" wp14:editId="50A9EF22">
                <wp:simplePos x="0" y="0"/>
                <wp:positionH relativeFrom="column">
                  <wp:posOffset>4461510</wp:posOffset>
                </wp:positionH>
                <wp:positionV relativeFrom="paragraph">
                  <wp:posOffset>45720</wp:posOffset>
                </wp:positionV>
                <wp:extent cx="2857500" cy="400050"/>
                <wp:effectExtent l="13335" t="7620" r="5715" b="11430"/>
                <wp:wrapNone/>
                <wp:docPr id="36"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0005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jc w:val="center"/>
                              <w:rPr>
                                <w:rFonts w:ascii="Times New Roman" w:hAnsi="Times New Roman"/>
                                <w:sz w:val="28"/>
                                <w:szCs w:val="28"/>
                              </w:rPr>
                            </w:pPr>
                            <w:r>
                              <w:rPr>
                                <w:rFonts w:ascii="Times New Roman" w:hAnsi="Times New Roman"/>
                                <w:sz w:val="28"/>
                                <w:szCs w:val="28"/>
                              </w:rPr>
                              <w:t>опытно - экспериментальная работа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81" o:spid="_x0000_s1074" style="position:absolute;margin-left:351.3pt;margin-top:3.6pt;width:225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" strokeweight=".26mm">
                <v:stroke joinstyle="miter"/>
                <v:textbox>
                  <w:txbxContent>
                    <w:p w:rsidR="00120297" w:rsidRDefault="00120297" w:rsidP="006D5300">
                      <w:pPr>
                        <w:spacing w:line="240" w:lineRule="auto"/>
                        <w:jc w:val="center"/>
                        <w:rPr>
                          <w:rFonts w:ascii="Times New Roman" w:hAnsi="Times New Roman"/>
                          <w:sz w:val="28"/>
                          <w:szCs w:val="28"/>
                        </w:rPr>
                      </w:pPr>
                      <w:r>
                        <w:rPr>
                          <w:rFonts w:ascii="Times New Roman" w:hAnsi="Times New Roman"/>
                          <w:sz w:val="28"/>
                          <w:szCs w:val="28"/>
                        </w:rPr>
                        <w:t>опытно - экспериментальная работа</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2247DEAB" wp14:editId="3A360E81">
                <wp:simplePos x="0" y="0"/>
                <wp:positionH relativeFrom="column">
                  <wp:posOffset>2404110</wp:posOffset>
                </wp:positionH>
                <wp:positionV relativeFrom="paragraph">
                  <wp:posOffset>188595</wp:posOffset>
                </wp:positionV>
                <wp:extent cx="1400175" cy="381000"/>
                <wp:effectExtent l="13335" t="7620" r="5715" b="11430"/>
                <wp:wrapNone/>
                <wp:docPr id="35"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8100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Парциальные</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93" o:spid="_x0000_s1075" style="position:absolute;margin-left:189.3pt;margin-top:14.85pt;width:110.25pt;height:3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" strokeweight=".26mm">
                <v:stroke joinstyle="miter"/>
                <v:textbox>
                  <w:txbxContent>
                    <w:p w:rsidR="00120297" w:rsidRDefault="00120297" w:rsidP="006D5300">
                      <w:pPr>
                        <w:jc w:val="center"/>
                        <w:rPr>
                          <w:rFonts w:ascii="Times New Roman" w:hAnsi="Times New Roman"/>
                          <w:sz w:val="28"/>
                          <w:szCs w:val="28"/>
                        </w:rPr>
                      </w:pPr>
                      <w:r>
                        <w:rPr>
                          <w:rFonts w:ascii="Times New Roman" w:hAnsi="Times New Roman"/>
                          <w:sz w:val="28"/>
                          <w:szCs w:val="28"/>
                        </w:rPr>
                        <w:t>Парциальные</w:t>
                      </w:r>
                    </w:p>
                  </w:txbxContent>
                </v:textbox>
              </v:roundrect>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46D7302C" wp14:editId="485FE27F">
                <wp:simplePos x="0" y="0"/>
                <wp:positionH relativeFrom="column">
                  <wp:posOffset>4147185</wp:posOffset>
                </wp:positionH>
                <wp:positionV relativeFrom="paragraph">
                  <wp:posOffset>31750</wp:posOffset>
                </wp:positionV>
                <wp:extent cx="314960" cy="1270"/>
                <wp:effectExtent l="13335" t="60325" r="14605" b="52705"/>
                <wp:wrapNone/>
                <wp:docPr id="34"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127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1" o:spid="_x0000_s1026" type="#_x0000_t32" style="position:absolute;margin-left:326.55pt;margin-top:2.5pt;width:24.8pt;height:.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21810C2A" wp14:editId="6EBC5B8E">
                <wp:simplePos x="0" y="0"/>
                <wp:positionH relativeFrom="column">
                  <wp:posOffset>4462145</wp:posOffset>
                </wp:positionH>
                <wp:positionV relativeFrom="paragraph">
                  <wp:posOffset>113030</wp:posOffset>
                </wp:positionV>
                <wp:extent cx="2857500" cy="495300"/>
                <wp:effectExtent l="13970" t="8255" r="5080" b="10795"/>
                <wp:wrapNone/>
                <wp:docPr id="33"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9530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jc w:val="center"/>
                              <w:rPr>
                                <w:rFonts w:ascii="Times New Roman" w:hAnsi="Times New Roman"/>
                                <w:sz w:val="28"/>
                                <w:szCs w:val="28"/>
                              </w:rPr>
                            </w:pPr>
                            <w:r>
                              <w:rPr>
                                <w:rFonts w:ascii="Times New Roman" w:hAnsi="Times New Roman"/>
                                <w:sz w:val="28"/>
                                <w:szCs w:val="28"/>
                              </w:rPr>
                              <w:t>научно - исследовательская работа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78" o:spid="_x0000_s1076" style="position:absolute;margin-left:351.35pt;margin-top:8.9pt;width:225pt;height:3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" strokeweight=".26mm">
                <v:stroke joinstyle="miter"/>
                <v:textbox>
                  <w:txbxContent>
                    <w:p w:rsidR="00120297" w:rsidRDefault="00120297" w:rsidP="006D5300">
                      <w:pPr>
                        <w:spacing w:line="240" w:lineRule="auto"/>
                        <w:jc w:val="center"/>
                        <w:rPr>
                          <w:rFonts w:ascii="Times New Roman" w:hAnsi="Times New Roman"/>
                          <w:sz w:val="28"/>
                          <w:szCs w:val="28"/>
                        </w:rPr>
                      </w:pPr>
                      <w:r>
                        <w:rPr>
                          <w:rFonts w:ascii="Times New Roman" w:hAnsi="Times New Roman"/>
                          <w:sz w:val="28"/>
                          <w:szCs w:val="28"/>
                        </w:rPr>
                        <w:t>научно - исследовательская работа</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4B114E8C" wp14:editId="71FF235A">
                <wp:simplePos x="0" y="0"/>
                <wp:positionH relativeFrom="column">
                  <wp:posOffset>7538085</wp:posOffset>
                </wp:positionH>
                <wp:positionV relativeFrom="paragraph">
                  <wp:posOffset>160655</wp:posOffset>
                </wp:positionV>
                <wp:extent cx="1685925" cy="581025"/>
                <wp:effectExtent l="13335" t="8255" r="5715" b="10795"/>
                <wp:wrapNone/>
                <wp:docPr id="32"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58102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jc w:val="center"/>
                              <w:rPr>
                                <w:rFonts w:ascii="Times New Roman" w:hAnsi="Times New Roman"/>
                                <w:sz w:val="28"/>
                                <w:szCs w:val="28"/>
                              </w:rPr>
                            </w:pPr>
                            <w:r>
                              <w:rPr>
                                <w:rFonts w:ascii="Times New Roman" w:hAnsi="Times New Roman"/>
                                <w:sz w:val="28"/>
                                <w:szCs w:val="28"/>
                              </w:rPr>
                              <w:t>метод проектирования</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87" o:spid="_x0000_s1077" style="position:absolute;margin-left:593.55pt;margin-top:12.65pt;width:132.75pt;height:4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" strokeweight=".26mm">
                <v:stroke joinstyle="miter"/>
                <v:textbox>
                  <w:txbxContent>
                    <w:p w:rsidR="00120297" w:rsidRDefault="00120297" w:rsidP="006D5300">
                      <w:pPr>
                        <w:spacing w:line="240" w:lineRule="auto"/>
                        <w:jc w:val="center"/>
                        <w:rPr>
                          <w:rFonts w:ascii="Times New Roman" w:hAnsi="Times New Roman"/>
                          <w:sz w:val="28"/>
                          <w:szCs w:val="28"/>
                        </w:rPr>
                      </w:pPr>
                      <w:r>
                        <w:rPr>
                          <w:rFonts w:ascii="Times New Roman" w:hAnsi="Times New Roman"/>
                          <w:sz w:val="28"/>
                          <w:szCs w:val="28"/>
                        </w:rPr>
                        <w:t>метод проектирования</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63FC335F" wp14:editId="5D4BB121">
                <wp:simplePos x="0" y="0"/>
                <wp:positionH relativeFrom="column">
                  <wp:posOffset>3223260</wp:posOffset>
                </wp:positionH>
                <wp:positionV relativeFrom="paragraph">
                  <wp:posOffset>160655</wp:posOffset>
                </wp:positionV>
                <wp:extent cx="10160" cy="276860"/>
                <wp:effectExtent l="13335" t="8255" r="5080" b="10160"/>
                <wp:wrapNone/>
                <wp:docPr id="31"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76860"/>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253.8pt;margin-top:12.65pt;width:.8pt;height:2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" strokeweight=".26mm">
                <v:stroke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3BD7353A" wp14:editId="4A21BDAC">
                <wp:simplePos x="0" y="0"/>
                <wp:positionH relativeFrom="column">
                  <wp:posOffset>4147185</wp:posOffset>
                </wp:positionH>
                <wp:positionV relativeFrom="paragraph">
                  <wp:posOffset>156210</wp:posOffset>
                </wp:positionV>
                <wp:extent cx="314960" cy="1270"/>
                <wp:effectExtent l="13335" t="51435" r="14605" b="61595"/>
                <wp:wrapNone/>
                <wp:docPr id="30"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127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2" o:spid="_x0000_s1026" type="#_x0000_t32" style="position:absolute;margin-left:326.55pt;margin-top:12.3pt;width:24.8pt;height:.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0B7653E4" wp14:editId="557D1497">
                <wp:simplePos x="0" y="0"/>
                <wp:positionH relativeFrom="column">
                  <wp:posOffset>441960</wp:posOffset>
                </wp:positionH>
                <wp:positionV relativeFrom="paragraph">
                  <wp:posOffset>85090</wp:posOffset>
                </wp:positionV>
                <wp:extent cx="1270" cy="343535"/>
                <wp:effectExtent l="51435" t="8890" r="61595" b="19050"/>
                <wp:wrapNone/>
                <wp:docPr id="29"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43535"/>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34.8pt;margin-top:6.7pt;width:.1pt;height:27.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" strokeweight=".26mm">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3A8BB8A0" wp14:editId="1D36AED0">
                <wp:simplePos x="0" y="0"/>
                <wp:positionH relativeFrom="column">
                  <wp:posOffset>9224010</wp:posOffset>
                </wp:positionH>
                <wp:positionV relativeFrom="paragraph">
                  <wp:posOffset>27940</wp:posOffset>
                </wp:positionV>
                <wp:extent cx="181610" cy="1270"/>
                <wp:effectExtent l="22860" t="56515" r="5080" b="56515"/>
                <wp:wrapNone/>
                <wp:docPr id="28"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610" cy="127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726.3pt;margin-top:2.2pt;width:14.3pt;height:.1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" strokeweight=".26mm">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55DD2F7D" wp14:editId="2173A4A8">
                <wp:simplePos x="0" y="0"/>
                <wp:positionH relativeFrom="column">
                  <wp:posOffset>3232785</wp:posOffset>
                </wp:positionH>
                <wp:positionV relativeFrom="paragraph">
                  <wp:posOffset>27940</wp:posOffset>
                </wp:positionV>
                <wp:extent cx="800735" cy="1270"/>
                <wp:effectExtent l="13335" t="8890" r="5080" b="8890"/>
                <wp:wrapNone/>
                <wp:docPr id="27"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735" cy="1270"/>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254.55pt;margin-top:2.2pt;width:63.05pt;height:.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" strokeweight=".26mm">
                <v:stroke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6C807721" wp14:editId="17670C60">
                <wp:simplePos x="0" y="0"/>
                <wp:positionH relativeFrom="column">
                  <wp:posOffset>4461510</wp:posOffset>
                </wp:positionH>
                <wp:positionV relativeFrom="paragraph">
                  <wp:posOffset>71120</wp:posOffset>
                </wp:positionV>
                <wp:extent cx="2857500" cy="361950"/>
                <wp:effectExtent l="13335" t="13970" r="5715" b="5080"/>
                <wp:wrapNone/>
                <wp:docPr id="26"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6195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технология проектирования</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80" o:spid="_x0000_s1078" style="position:absolute;margin-left:351.3pt;margin-top:5.6pt;width:225pt;height: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" strokeweight=".26mm">
                <v:stroke joinstyle="miter"/>
                <v:textbox>
                  <w:txbxContent>
                    <w:p w:rsidR="00120297" w:rsidRDefault="00120297" w:rsidP="006D5300">
                      <w:pPr>
                        <w:jc w:val="center"/>
                        <w:rPr>
                          <w:rFonts w:ascii="Times New Roman" w:hAnsi="Times New Roman"/>
                          <w:sz w:val="28"/>
                          <w:szCs w:val="28"/>
                        </w:rPr>
                      </w:pPr>
                      <w:r>
                        <w:rPr>
                          <w:rFonts w:ascii="Times New Roman" w:hAnsi="Times New Roman"/>
                          <w:sz w:val="28"/>
                          <w:szCs w:val="28"/>
                        </w:rPr>
                        <w:t>технология проектирования</w:t>
                      </w:r>
                    </w:p>
                  </w:txbxContent>
                </v:textbox>
              </v:roundrect>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67527B31" wp14:editId="624CE91B">
                <wp:simplePos x="0" y="0"/>
                <wp:positionH relativeFrom="column">
                  <wp:posOffset>-472440</wp:posOffset>
                </wp:positionH>
                <wp:positionV relativeFrom="paragraph">
                  <wp:posOffset>19050</wp:posOffset>
                </wp:positionV>
                <wp:extent cx="1628775" cy="1504950"/>
                <wp:effectExtent l="13335" t="9525" r="5715" b="9525"/>
                <wp:wrapNone/>
                <wp:docPr id="25"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150495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rPr>
                                <w:rFonts w:ascii="Times New Roman" w:hAnsi="Times New Roman"/>
                                <w:sz w:val="28"/>
                                <w:szCs w:val="28"/>
                              </w:rPr>
                            </w:pPr>
                            <w:r>
                              <w:rPr>
                                <w:rFonts w:ascii="Times New Roman" w:hAnsi="Times New Roman"/>
                                <w:sz w:val="28"/>
                                <w:szCs w:val="28"/>
                              </w:rPr>
                              <w:t>"От рождения до школы" под редакцией Н.Е. Вераксы</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92" o:spid="_x0000_s1079" style="position:absolute;margin-left:-37.2pt;margin-top:1.5pt;width:128.25pt;height:11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" strokeweight=".26mm">
                <v:stroke joinstyle="miter"/>
                <v:textbox>
                  <w:txbxContent>
                    <w:p w:rsidR="00120297" w:rsidRDefault="00120297" w:rsidP="006D5300">
                      <w:pPr>
                        <w:spacing w:line="240" w:lineRule="auto"/>
                        <w:rPr>
                          <w:rFonts w:ascii="Times New Roman" w:hAnsi="Times New Roman"/>
                          <w:sz w:val="28"/>
                          <w:szCs w:val="28"/>
                        </w:rPr>
                      </w:pPr>
                      <w:r>
                        <w:rPr>
                          <w:rFonts w:ascii="Times New Roman" w:hAnsi="Times New Roman"/>
                          <w:sz w:val="28"/>
                          <w:szCs w:val="28"/>
                        </w:rPr>
                        <w:t xml:space="preserve">"От рождения до школы" под редакцией Н.Е. </w:t>
                      </w:r>
                      <w:proofErr w:type="spellStart"/>
                      <w:r>
                        <w:rPr>
                          <w:rFonts w:ascii="Times New Roman" w:hAnsi="Times New Roman"/>
                          <w:sz w:val="28"/>
                          <w:szCs w:val="28"/>
                        </w:rPr>
                        <w:t>Вераксы</w:t>
                      </w:r>
                      <w:proofErr w:type="spellEnd"/>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3B9796A3" wp14:editId="417ABF49">
                <wp:simplePos x="0" y="0"/>
                <wp:positionH relativeFrom="column">
                  <wp:posOffset>7538085</wp:posOffset>
                </wp:positionH>
                <wp:positionV relativeFrom="paragraph">
                  <wp:posOffset>123825</wp:posOffset>
                </wp:positionV>
                <wp:extent cx="1685925" cy="581025"/>
                <wp:effectExtent l="13335" t="9525" r="5715" b="9525"/>
                <wp:wrapNone/>
                <wp:docPr id="24"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58102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jc w:val="center"/>
                              <w:rPr>
                                <w:rFonts w:ascii="Times New Roman" w:hAnsi="Times New Roman"/>
                                <w:sz w:val="28"/>
                                <w:szCs w:val="28"/>
                              </w:rPr>
                            </w:pPr>
                            <w:r>
                              <w:rPr>
                                <w:rFonts w:ascii="Times New Roman" w:hAnsi="Times New Roman"/>
                                <w:sz w:val="28"/>
                                <w:szCs w:val="28"/>
                              </w:rPr>
                              <w:t>метод наглядного моделирования</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86" o:spid="_x0000_s1080" style="position:absolute;margin-left:593.55pt;margin-top:9.75pt;width:132.75pt;height:4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" strokeweight=".26mm">
                <v:stroke joinstyle="miter"/>
                <v:textbox>
                  <w:txbxContent>
                    <w:p w:rsidR="00120297" w:rsidRDefault="00120297" w:rsidP="006D5300">
                      <w:pPr>
                        <w:spacing w:line="240" w:lineRule="auto"/>
                        <w:jc w:val="center"/>
                        <w:rPr>
                          <w:rFonts w:ascii="Times New Roman" w:hAnsi="Times New Roman"/>
                          <w:sz w:val="28"/>
                          <w:szCs w:val="28"/>
                        </w:rPr>
                      </w:pPr>
                      <w:r>
                        <w:rPr>
                          <w:rFonts w:ascii="Times New Roman" w:hAnsi="Times New Roman"/>
                          <w:sz w:val="28"/>
                          <w:szCs w:val="28"/>
                        </w:rPr>
                        <w:t>метод наглядного моделирования</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1D0925B8" wp14:editId="02F8C14A">
                <wp:simplePos x="0" y="0"/>
                <wp:positionH relativeFrom="column">
                  <wp:posOffset>1365885</wp:posOffset>
                </wp:positionH>
                <wp:positionV relativeFrom="paragraph">
                  <wp:posOffset>19050</wp:posOffset>
                </wp:positionV>
                <wp:extent cx="2438400" cy="733425"/>
                <wp:effectExtent l="13335" t="9525" r="5715" b="9525"/>
                <wp:wrapNone/>
                <wp:docPr id="23"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73342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jc w:val="center"/>
                              <w:rPr>
                                <w:rFonts w:ascii="Times New Roman" w:hAnsi="Times New Roman"/>
                                <w:sz w:val="28"/>
                                <w:szCs w:val="28"/>
                              </w:rPr>
                            </w:pPr>
                            <w:r>
                              <w:rPr>
                                <w:rFonts w:ascii="Times New Roman" w:hAnsi="Times New Roman"/>
                                <w:sz w:val="28"/>
                                <w:szCs w:val="28"/>
                              </w:rPr>
                              <w:t>«Цветные ладошки» И.А. Лыковой</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91" o:spid="_x0000_s1081" style="position:absolute;margin-left:107.55pt;margin-top:1.5pt;width:192pt;height:5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" strokeweight=".26mm">
                <v:stroke joinstyle="miter"/>
                <v:textbox>
                  <w:txbxContent>
                    <w:p w:rsidR="00120297" w:rsidRDefault="00120297" w:rsidP="006D5300">
                      <w:pPr>
                        <w:spacing w:line="240" w:lineRule="auto"/>
                        <w:jc w:val="center"/>
                        <w:rPr>
                          <w:rFonts w:ascii="Times New Roman" w:hAnsi="Times New Roman"/>
                          <w:sz w:val="28"/>
                          <w:szCs w:val="28"/>
                        </w:rPr>
                      </w:pPr>
                      <w:r>
                        <w:rPr>
                          <w:rFonts w:ascii="Times New Roman" w:hAnsi="Times New Roman"/>
                          <w:sz w:val="28"/>
                          <w:szCs w:val="28"/>
                        </w:rPr>
                        <w:t>«Цветные ладошки» И.А. Лыковой</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1C1BE543" wp14:editId="753709B7">
                <wp:simplePos x="0" y="0"/>
                <wp:positionH relativeFrom="column">
                  <wp:posOffset>4147185</wp:posOffset>
                </wp:positionH>
                <wp:positionV relativeFrom="paragraph">
                  <wp:posOffset>76200</wp:posOffset>
                </wp:positionV>
                <wp:extent cx="314960" cy="1270"/>
                <wp:effectExtent l="13335" t="57150" r="14605" b="55880"/>
                <wp:wrapNone/>
                <wp:docPr id="22"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127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3" o:spid="_x0000_s1026" type="#_x0000_t32" style="position:absolute;margin-left:326.55pt;margin-top:6pt;width:24.8pt;height:.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5B7CA22C" wp14:editId="57665304">
                <wp:simplePos x="0" y="0"/>
                <wp:positionH relativeFrom="column">
                  <wp:posOffset>4461510</wp:posOffset>
                </wp:positionH>
                <wp:positionV relativeFrom="paragraph">
                  <wp:posOffset>90805</wp:posOffset>
                </wp:positionV>
                <wp:extent cx="2857500" cy="542925"/>
                <wp:effectExtent l="13335" t="5080" r="5715" b="13970"/>
                <wp:wrapNone/>
                <wp:docPr id="21"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4292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jc w:val="center"/>
                              <w:rPr>
                                <w:rFonts w:ascii="Times New Roman" w:hAnsi="Times New Roman"/>
                                <w:sz w:val="28"/>
                                <w:szCs w:val="28"/>
                              </w:rPr>
                            </w:pPr>
                            <w:r>
                              <w:rPr>
                                <w:rFonts w:ascii="Times New Roman" w:hAnsi="Times New Roman"/>
                                <w:sz w:val="28"/>
                                <w:szCs w:val="28"/>
                              </w:rPr>
                              <w:t>технология проблемного обучения</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79" o:spid="_x0000_s1082" style="position:absolute;margin-left:351.3pt;margin-top:7.15pt;width:225pt;height:4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" strokeweight=".26mm">
                <v:stroke joinstyle="miter"/>
                <v:textbox>
                  <w:txbxContent>
                    <w:p w:rsidR="00120297" w:rsidRDefault="00120297" w:rsidP="006D5300">
                      <w:pPr>
                        <w:spacing w:line="240" w:lineRule="auto"/>
                        <w:jc w:val="center"/>
                        <w:rPr>
                          <w:rFonts w:ascii="Times New Roman" w:hAnsi="Times New Roman"/>
                          <w:sz w:val="28"/>
                          <w:szCs w:val="28"/>
                        </w:rPr>
                      </w:pPr>
                      <w:r>
                        <w:rPr>
                          <w:rFonts w:ascii="Times New Roman" w:hAnsi="Times New Roman"/>
                          <w:sz w:val="28"/>
                          <w:szCs w:val="28"/>
                        </w:rPr>
                        <w:t>технология проблемного обучения</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0B8BA2EA" wp14:editId="06F5920D">
                <wp:simplePos x="0" y="0"/>
                <wp:positionH relativeFrom="column">
                  <wp:posOffset>3804285</wp:posOffset>
                </wp:positionH>
                <wp:positionV relativeFrom="paragraph">
                  <wp:posOffset>176530</wp:posOffset>
                </wp:positionV>
                <wp:extent cx="229235" cy="10160"/>
                <wp:effectExtent l="22860" t="43180" r="5080" b="60960"/>
                <wp:wrapNone/>
                <wp:docPr id="2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235" cy="1016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299.55pt;margin-top:13.9pt;width:18.05pt;height:.8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15F0A231" wp14:editId="4B8ADE62">
                <wp:simplePos x="0" y="0"/>
                <wp:positionH relativeFrom="column">
                  <wp:posOffset>9224010</wp:posOffset>
                </wp:positionH>
                <wp:positionV relativeFrom="paragraph">
                  <wp:posOffset>67310</wp:posOffset>
                </wp:positionV>
                <wp:extent cx="181610" cy="10160"/>
                <wp:effectExtent l="22860" t="48260" r="5080" b="55880"/>
                <wp:wrapNone/>
                <wp:docPr id="19"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610" cy="1016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726.3pt;margin-top:5.3pt;width:14.3pt;height:.8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" strokeweight=".26mm">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2982325D" wp14:editId="02D2EEAF">
                <wp:simplePos x="0" y="0"/>
                <wp:positionH relativeFrom="column">
                  <wp:posOffset>4147185</wp:posOffset>
                </wp:positionH>
                <wp:positionV relativeFrom="paragraph">
                  <wp:posOffset>143510</wp:posOffset>
                </wp:positionV>
                <wp:extent cx="314960" cy="10160"/>
                <wp:effectExtent l="13335" t="48260" r="24130" b="55880"/>
                <wp:wrapNone/>
                <wp:docPr id="18"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1016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4" o:spid="_x0000_s1026" type="#_x0000_t32" style="position:absolute;margin-left:326.55pt;margin-top:11.3pt;width:24.8pt;height:.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711B5B54" wp14:editId="418BA8B8">
                <wp:simplePos x="0" y="0"/>
                <wp:positionH relativeFrom="column">
                  <wp:posOffset>4461510</wp:posOffset>
                </wp:positionH>
                <wp:positionV relativeFrom="paragraph">
                  <wp:posOffset>96520</wp:posOffset>
                </wp:positionV>
                <wp:extent cx="2857500" cy="533400"/>
                <wp:effectExtent l="13335" t="10795" r="5715" b="8255"/>
                <wp:wrapNone/>
                <wp:docPr id="17"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3340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jc w:val="center"/>
                              <w:rPr>
                                <w:rFonts w:ascii="Times New Roman" w:hAnsi="Times New Roman"/>
                                <w:sz w:val="28"/>
                                <w:szCs w:val="28"/>
                              </w:rPr>
                            </w:pPr>
                            <w:r>
                              <w:rPr>
                                <w:rFonts w:ascii="Times New Roman" w:hAnsi="Times New Roman"/>
                                <w:sz w:val="28"/>
                                <w:szCs w:val="28"/>
                              </w:rPr>
                              <w:t>технология межпредметной интеграции</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77" o:spid="_x0000_s1083" style="position:absolute;margin-left:351.3pt;margin-top:7.6pt;width:225pt;height: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" strokeweight=".26mm">
                <v:stroke joinstyle="miter"/>
                <v:textbox>
                  <w:txbxContent>
                    <w:p w:rsidR="00120297" w:rsidRDefault="00120297" w:rsidP="006D5300">
                      <w:pPr>
                        <w:spacing w:line="240" w:lineRule="auto"/>
                        <w:jc w:val="center"/>
                        <w:rPr>
                          <w:rFonts w:ascii="Times New Roman" w:hAnsi="Times New Roman"/>
                          <w:sz w:val="28"/>
                          <w:szCs w:val="28"/>
                        </w:rPr>
                      </w:pPr>
                      <w:r>
                        <w:rPr>
                          <w:rFonts w:ascii="Times New Roman" w:hAnsi="Times New Roman"/>
                          <w:sz w:val="28"/>
                          <w:szCs w:val="28"/>
                        </w:rPr>
                        <w:t xml:space="preserve">технология </w:t>
                      </w:r>
                      <w:proofErr w:type="spellStart"/>
                      <w:r>
                        <w:rPr>
                          <w:rFonts w:ascii="Times New Roman" w:hAnsi="Times New Roman"/>
                          <w:sz w:val="28"/>
                          <w:szCs w:val="28"/>
                        </w:rPr>
                        <w:t>межпредметной</w:t>
                      </w:r>
                      <w:proofErr w:type="spellEnd"/>
                      <w:r>
                        <w:rPr>
                          <w:rFonts w:ascii="Times New Roman" w:hAnsi="Times New Roman"/>
                          <w:sz w:val="28"/>
                          <w:szCs w:val="28"/>
                        </w:rPr>
                        <w:t xml:space="preserve"> интеграции</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25D46759" wp14:editId="608D8644">
                <wp:simplePos x="0" y="0"/>
                <wp:positionH relativeFrom="column">
                  <wp:posOffset>7538085</wp:posOffset>
                </wp:positionH>
                <wp:positionV relativeFrom="paragraph">
                  <wp:posOffset>96520</wp:posOffset>
                </wp:positionV>
                <wp:extent cx="1685925" cy="828675"/>
                <wp:effectExtent l="13335" t="10795" r="5715" b="8255"/>
                <wp:wrapNone/>
                <wp:docPr id="16"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82867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jc w:val="center"/>
                              <w:rPr>
                                <w:rFonts w:ascii="Times New Roman" w:hAnsi="Times New Roman"/>
                                <w:sz w:val="28"/>
                                <w:szCs w:val="28"/>
                              </w:rPr>
                            </w:pPr>
                            <w:r>
                              <w:rPr>
                                <w:rFonts w:ascii="Times New Roman" w:hAnsi="Times New Roman"/>
                                <w:sz w:val="28"/>
                                <w:szCs w:val="28"/>
                              </w:rPr>
                              <w:t>метод развивающего обучения</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85" o:spid="_x0000_s1084" style="position:absolute;margin-left:593.55pt;margin-top:7.6pt;width:132.75pt;height:6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" strokeweight=".26mm">
                <v:stroke joinstyle="miter"/>
                <v:textbox>
                  <w:txbxContent>
                    <w:p w:rsidR="00120297" w:rsidRDefault="00120297" w:rsidP="006D5300">
                      <w:pPr>
                        <w:spacing w:line="240" w:lineRule="auto"/>
                        <w:jc w:val="center"/>
                        <w:rPr>
                          <w:rFonts w:ascii="Times New Roman" w:hAnsi="Times New Roman"/>
                          <w:sz w:val="28"/>
                          <w:szCs w:val="28"/>
                        </w:rPr>
                      </w:pPr>
                      <w:r>
                        <w:rPr>
                          <w:rFonts w:ascii="Times New Roman" w:hAnsi="Times New Roman"/>
                          <w:sz w:val="28"/>
                          <w:szCs w:val="28"/>
                        </w:rPr>
                        <w:t>метод развивающего обучения</w:t>
                      </w:r>
                    </w:p>
                  </w:txbxContent>
                </v:textbox>
              </v:roundrect>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3064BCBD" wp14:editId="23A976EE">
                <wp:simplePos x="0" y="0"/>
                <wp:positionH relativeFrom="column">
                  <wp:posOffset>4147185</wp:posOffset>
                </wp:positionH>
                <wp:positionV relativeFrom="paragraph">
                  <wp:posOffset>130175</wp:posOffset>
                </wp:positionV>
                <wp:extent cx="314960" cy="10160"/>
                <wp:effectExtent l="13335" t="44450" r="24130" b="59690"/>
                <wp:wrapNone/>
                <wp:docPr id="15"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1016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326.55pt;margin-top:10.25pt;width:24.8pt;height:.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37443AE3" wp14:editId="4F93F9AB">
                <wp:simplePos x="0" y="0"/>
                <wp:positionH relativeFrom="column">
                  <wp:posOffset>9224010</wp:posOffset>
                </wp:positionH>
                <wp:positionV relativeFrom="paragraph">
                  <wp:posOffset>182880</wp:posOffset>
                </wp:positionV>
                <wp:extent cx="181610" cy="1270"/>
                <wp:effectExtent l="22860" t="59055" r="5080" b="53975"/>
                <wp:wrapNone/>
                <wp:docPr id="14"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610" cy="127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726.3pt;margin-top:14.4pt;width:14.3pt;height:.1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7ADE01D7" wp14:editId="31F98473">
                <wp:simplePos x="0" y="0"/>
                <wp:positionH relativeFrom="column">
                  <wp:posOffset>1344930</wp:posOffset>
                </wp:positionH>
                <wp:positionV relativeFrom="paragraph">
                  <wp:posOffset>139700</wp:posOffset>
                </wp:positionV>
                <wp:extent cx="2438400" cy="554355"/>
                <wp:effectExtent l="0" t="0" r="19050" b="17145"/>
                <wp:wrapNone/>
                <wp:docPr id="1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55435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jc w:val="center"/>
                              <w:rPr>
                                <w:rFonts w:ascii="Times New Roman" w:hAnsi="Times New Roman"/>
                                <w:sz w:val="28"/>
                                <w:szCs w:val="28"/>
                              </w:rPr>
                            </w:pPr>
                            <w:r>
                              <w:rPr>
                                <w:rFonts w:ascii="Times New Roman" w:hAnsi="Times New Roman"/>
                                <w:sz w:val="28"/>
                                <w:szCs w:val="28"/>
                              </w:rPr>
                              <w:t>«Играйте на здоровье» Л.Н. Волошина, Т.В. Курилова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89" o:spid="_x0000_s1085" style="position:absolute;margin-left:105.9pt;margin-top:11pt;width:192pt;height:43.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" strokeweight=".26mm">
                <v:stroke joinstyle="miter"/>
                <v:textbox>
                  <w:txbxContent>
                    <w:p w:rsidR="00120297" w:rsidRDefault="00120297" w:rsidP="006D5300">
                      <w:pPr>
                        <w:spacing w:line="240" w:lineRule="auto"/>
                        <w:jc w:val="center"/>
                        <w:rPr>
                          <w:rFonts w:ascii="Times New Roman" w:hAnsi="Times New Roman"/>
                          <w:sz w:val="28"/>
                          <w:szCs w:val="28"/>
                        </w:rPr>
                      </w:pPr>
                      <w:r>
                        <w:rPr>
                          <w:rFonts w:ascii="Times New Roman" w:hAnsi="Times New Roman"/>
                          <w:sz w:val="28"/>
                          <w:szCs w:val="28"/>
                        </w:rPr>
                        <w:t>«Играйте на здоровье» Л.Н. Волошина, Т.В. Курилова</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4C5B069E" wp14:editId="5B19C93E">
                <wp:simplePos x="0" y="0"/>
                <wp:positionH relativeFrom="column">
                  <wp:posOffset>4461510</wp:posOffset>
                </wp:positionH>
                <wp:positionV relativeFrom="paragraph">
                  <wp:posOffset>93345</wp:posOffset>
                </wp:positionV>
                <wp:extent cx="2905125" cy="752475"/>
                <wp:effectExtent l="13335" t="7620" r="5715" b="11430"/>
                <wp:wrapNone/>
                <wp:docPr id="13"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75247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jc w:val="center"/>
                              <w:rPr>
                                <w:rFonts w:ascii="Times New Roman" w:hAnsi="Times New Roman"/>
                                <w:sz w:val="28"/>
                                <w:szCs w:val="28"/>
                              </w:rPr>
                            </w:pPr>
                            <w:r>
                              <w:rPr>
                                <w:rFonts w:ascii="Times New Roman" w:hAnsi="Times New Roman"/>
                                <w:sz w:val="28"/>
                                <w:szCs w:val="28"/>
                              </w:rPr>
                              <w:t>научно - методическое обоснование воспитательно - образовательного процесса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76" o:spid="_x0000_s1086" style="position:absolute;margin-left:351.3pt;margin-top:7.35pt;width:228.75pt;height:5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" strokeweight=".26mm">
                <v:stroke joinstyle="miter"/>
                <v:textbox>
                  <w:txbxContent>
                    <w:p w:rsidR="00120297" w:rsidRDefault="00120297" w:rsidP="006D5300">
                      <w:pPr>
                        <w:spacing w:line="240" w:lineRule="auto"/>
                        <w:jc w:val="center"/>
                        <w:rPr>
                          <w:rFonts w:ascii="Times New Roman" w:hAnsi="Times New Roman"/>
                          <w:sz w:val="28"/>
                          <w:szCs w:val="28"/>
                        </w:rPr>
                      </w:pPr>
                      <w:r>
                        <w:rPr>
                          <w:rFonts w:ascii="Times New Roman" w:hAnsi="Times New Roman"/>
                          <w:sz w:val="28"/>
                          <w:szCs w:val="28"/>
                        </w:rPr>
                        <w:t xml:space="preserve">научно - методическое обоснование </w:t>
                      </w:r>
                      <w:proofErr w:type="spellStart"/>
                      <w:r>
                        <w:rPr>
                          <w:rFonts w:ascii="Times New Roman" w:hAnsi="Times New Roman"/>
                          <w:sz w:val="28"/>
                          <w:szCs w:val="28"/>
                        </w:rPr>
                        <w:t>воспитательно</w:t>
                      </w:r>
                      <w:proofErr w:type="spellEnd"/>
                      <w:r>
                        <w:rPr>
                          <w:rFonts w:ascii="Times New Roman" w:hAnsi="Times New Roman"/>
                          <w:sz w:val="28"/>
                          <w:szCs w:val="28"/>
                        </w:rPr>
                        <w:t xml:space="preserve"> - образовательного процесса</w:t>
                      </w:r>
                    </w:p>
                  </w:txbxContent>
                </v:textbox>
              </v:roundrect>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14:anchorId="074A344E" wp14:editId="44C55393">
                <wp:simplePos x="0" y="0"/>
                <wp:positionH relativeFrom="column">
                  <wp:posOffset>3785235</wp:posOffset>
                </wp:positionH>
                <wp:positionV relativeFrom="paragraph">
                  <wp:posOffset>107950</wp:posOffset>
                </wp:positionV>
                <wp:extent cx="248285" cy="1270"/>
                <wp:effectExtent l="22860" t="60325" r="5080" b="52705"/>
                <wp:wrapNone/>
                <wp:docPr id="11"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285" cy="127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298.05pt;margin-top:8.5pt;width:19.55pt;height:.1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612413EE" wp14:editId="401D7005">
                <wp:simplePos x="0" y="0"/>
                <wp:positionH relativeFrom="column">
                  <wp:posOffset>7538085</wp:posOffset>
                </wp:positionH>
                <wp:positionV relativeFrom="paragraph">
                  <wp:posOffset>93980</wp:posOffset>
                </wp:positionV>
                <wp:extent cx="1685925" cy="533400"/>
                <wp:effectExtent l="13335" t="8255" r="5715" b="10795"/>
                <wp:wrapNone/>
                <wp:docPr id="10"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53340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jc w:val="center"/>
                              <w:rPr>
                                <w:rFonts w:ascii="Times New Roman" w:hAnsi="Times New Roman"/>
                                <w:sz w:val="28"/>
                                <w:szCs w:val="28"/>
                              </w:rPr>
                            </w:pPr>
                            <w:r>
                              <w:rPr>
                                <w:rFonts w:ascii="Times New Roman" w:hAnsi="Times New Roman"/>
                                <w:sz w:val="28"/>
                                <w:szCs w:val="28"/>
                              </w:rPr>
                              <w:t>метод поисковой деятельности</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71" o:spid="_x0000_s1087" style="position:absolute;margin-left:593.55pt;margin-top:7.4pt;width:132.75pt;height: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" strokeweight=".26mm">
                <v:stroke joinstyle="miter"/>
                <v:textbox>
                  <w:txbxContent>
                    <w:p w:rsidR="00120297" w:rsidRDefault="00120297" w:rsidP="006D5300">
                      <w:pPr>
                        <w:spacing w:line="240" w:lineRule="auto"/>
                        <w:jc w:val="center"/>
                        <w:rPr>
                          <w:rFonts w:ascii="Times New Roman" w:hAnsi="Times New Roman"/>
                          <w:sz w:val="28"/>
                          <w:szCs w:val="28"/>
                        </w:rPr>
                      </w:pPr>
                      <w:r>
                        <w:rPr>
                          <w:rFonts w:ascii="Times New Roman" w:hAnsi="Times New Roman"/>
                          <w:sz w:val="28"/>
                          <w:szCs w:val="28"/>
                        </w:rPr>
                        <w:t>метод поисковой деятельности</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445F527F" wp14:editId="17ECB472">
                <wp:simplePos x="0" y="0"/>
                <wp:positionH relativeFrom="column">
                  <wp:posOffset>4147185</wp:posOffset>
                </wp:positionH>
                <wp:positionV relativeFrom="paragraph">
                  <wp:posOffset>93980</wp:posOffset>
                </wp:positionV>
                <wp:extent cx="314960" cy="1270"/>
                <wp:effectExtent l="13335" t="55880" r="14605" b="57150"/>
                <wp:wrapNone/>
                <wp:docPr id="8"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127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6" o:spid="_x0000_s1026" type="#_x0000_t32" style="position:absolute;margin-left:326.55pt;margin-top:7.4pt;width:24.8pt;height:.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6ED338E0" wp14:editId="3839E3CF">
                <wp:simplePos x="0" y="0"/>
                <wp:positionH relativeFrom="column">
                  <wp:posOffset>9224010</wp:posOffset>
                </wp:positionH>
                <wp:positionV relativeFrom="paragraph">
                  <wp:posOffset>184785</wp:posOffset>
                </wp:positionV>
                <wp:extent cx="210185" cy="1270"/>
                <wp:effectExtent l="22860" t="51435" r="5080" b="61595"/>
                <wp:wrapNone/>
                <wp:docPr id="7"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185" cy="127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726.3pt;margin-top:14.55pt;width:16.55pt;height:.1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1FE54E8C" wp14:editId="3B031C3D">
                <wp:simplePos x="0" y="0"/>
                <wp:positionH relativeFrom="column">
                  <wp:posOffset>4461510</wp:posOffset>
                </wp:positionH>
                <wp:positionV relativeFrom="paragraph">
                  <wp:posOffset>85090</wp:posOffset>
                </wp:positionV>
                <wp:extent cx="2905125" cy="771525"/>
                <wp:effectExtent l="13335" t="8890" r="5715" b="10160"/>
                <wp:wrapNone/>
                <wp:docPr id="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771525"/>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after="0" w:line="240" w:lineRule="auto"/>
                              <w:jc w:val="center"/>
                              <w:rPr>
                                <w:rFonts w:ascii="Times New Roman" w:hAnsi="Times New Roman"/>
                                <w:sz w:val="28"/>
                                <w:szCs w:val="28"/>
                              </w:rPr>
                            </w:pPr>
                            <w:r>
                              <w:rPr>
                                <w:rFonts w:ascii="Times New Roman" w:hAnsi="Times New Roman"/>
                                <w:sz w:val="28"/>
                                <w:szCs w:val="28"/>
                              </w:rPr>
                              <w:t>технология личностно - ориентированного развивающего обучения (ЛОРО)</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75" o:spid="_x0000_s1088" style="position:absolute;margin-left:351.3pt;margin-top:6.7pt;width:228.75pt;height:6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" strokeweight=".26mm">
                <v:stroke joinstyle="miter"/>
                <v:textbox>
                  <w:txbxContent>
                    <w:p w:rsidR="00120297" w:rsidRDefault="00120297" w:rsidP="006D5300">
                      <w:pPr>
                        <w:spacing w:after="0" w:line="240" w:lineRule="auto"/>
                        <w:jc w:val="center"/>
                        <w:rPr>
                          <w:rFonts w:ascii="Times New Roman" w:hAnsi="Times New Roman"/>
                          <w:sz w:val="28"/>
                          <w:szCs w:val="28"/>
                        </w:rPr>
                      </w:pPr>
                      <w:r>
                        <w:rPr>
                          <w:rFonts w:ascii="Times New Roman" w:hAnsi="Times New Roman"/>
                          <w:sz w:val="28"/>
                          <w:szCs w:val="28"/>
                        </w:rPr>
                        <w:t>технология личностно - ориентированного развивающего обучения (ЛОРО)</w:t>
                      </w:r>
                    </w:p>
                  </w:txbxContent>
                </v:textbox>
              </v:roundrect>
            </w:pict>
          </mc:Fallback>
        </mc:AlternateContent>
      </w:r>
    </w:p>
    <w:p w:rsidR="006D5300" w:rsidRPr="00362AE6" w:rsidRDefault="006D5300" w:rsidP="006D5300">
      <w:pPr>
        <w:pStyle w:val="ae"/>
        <w:rPr>
          <w:rFonts w:ascii="Times New Roman" w:hAnsi="Times New Roman" w:cs="Times New Roman"/>
          <w:b/>
          <w:bCs/>
          <w:sz w:val="28"/>
          <w:szCs w:val="28"/>
        </w:rPr>
      </w:pP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015F1FAA" wp14:editId="394E6585">
                <wp:simplePos x="0" y="0"/>
                <wp:positionH relativeFrom="column">
                  <wp:posOffset>7538085</wp:posOffset>
                </wp:positionH>
                <wp:positionV relativeFrom="paragraph">
                  <wp:posOffset>19050</wp:posOffset>
                </wp:positionV>
                <wp:extent cx="1685925" cy="800100"/>
                <wp:effectExtent l="13335" t="9525" r="5715" b="9525"/>
                <wp:wrapNone/>
                <wp:docPr id="5"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80010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spacing w:line="240" w:lineRule="auto"/>
                              <w:jc w:val="center"/>
                              <w:rPr>
                                <w:rFonts w:ascii="Times New Roman" w:hAnsi="Times New Roman"/>
                                <w:sz w:val="28"/>
                                <w:szCs w:val="28"/>
                              </w:rPr>
                            </w:pPr>
                            <w:r>
                              <w:rPr>
                                <w:rFonts w:ascii="Times New Roman" w:hAnsi="Times New Roman"/>
                                <w:sz w:val="28"/>
                                <w:szCs w:val="28"/>
                              </w:rPr>
                              <w:t>метод межпредметной интеграции</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72" o:spid="_x0000_s1089" style="position:absolute;margin-left:593.55pt;margin-top:1.5pt;width:132.75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" strokeweight=".26mm">
                <v:stroke joinstyle="miter"/>
                <v:textbox>
                  <w:txbxContent>
                    <w:p w:rsidR="00120297" w:rsidRDefault="00120297" w:rsidP="006D5300">
                      <w:pPr>
                        <w:spacing w:line="240" w:lineRule="auto"/>
                        <w:jc w:val="center"/>
                        <w:rPr>
                          <w:rFonts w:ascii="Times New Roman" w:hAnsi="Times New Roman"/>
                          <w:sz w:val="28"/>
                          <w:szCs w:val="28"/>
                        </w:rPr>
                      </w:pPr>
                      <w:r>
                        <w:rPr>
                          <w:rFonts w:ascii="Times New Roman" w:hAnsi="Times New Roman"/>
                          <w:sz w:val="28"/>
                          <w:szCs w:val="28"/>
                        </w:rPr>
                        <w:t xml:space="preserve">метод </w:t>
                      </w:r>
                      <w:proofErr w:type="spellStart"/>
                      <w:r>
                        <w:rPr>
                          <w:rFonts w:ascii="Times New Roman" w:hAnsi="Times New Roman"/>
                          <w:sz w:val="28"/>
                          <w:szCs w:val="28"/>
                        </w:rPr>
                        <w:t>межпредметной</w:t>
                      </w:r>
                      <w:proofErr w:type="spellEnd"/>
                      <w:r>
                        <w:rPr>
                          <w:rFonts w:ascii="Times New Roman" w:hAnsi="Times New Roman"/>
                          <w:sz w:val="28"/>
                          <w:szCs w:val="28"/>
                        </w:rPr>
                        <w:t xml:space="preserve"> интеграции</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0F9971F7" wp14:editId="0CB5DD16">
                <wp:simplePos x="0" y="0"/>
                <wp:positionH relativeFrom="column">
                  <wp:posOffset>4147185</wp:posOffset>
                </wp:positionH>
                <wp:positionV relativeFrom="paragraph">
                  <wp:posOffset>19050</wp:posOffset>
                </wp:positionV>
                <wp:extent cx="314960" cy="1270"/>
                <wp:effectExtent l="13335" t="57150" r="14605" b="55880"/>
                <wp:wrapNone/>
                <wp:docPr id="4"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127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7" o:spid="_x0000_s1026" type="#_x0000_t32" style="position:absolute;margin-left:326.55pt;margin-top:1.5pt;width:24.8pt;height:.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37EF4BFE" wp14:editId="72430F2F">
                <wp:simplePos x="0" y="0"/>
                <wp:positionH relativeFrom="column">
                  <wp:posOffset>9224010</wp:posOffset>
                </wp:positionH>
                <wp:positionV relativeFrom="paragraph">
                  <wp:posOffset>38735</wp:posOffset>
                </wp:positionV>
                <wp:extent cx="210185" cy="1270"/>
                <wp:effectExtent l="22860" t="57785" r="5080" b="55245"/>
                <wp:wrapNone/>
                <wp:docPr id="3"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185" cy="127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0" o:spid="_x0000_s1026" type="#_x0000_t32" style="position:absolute;margin-left:726.3pt;margin-top:3.05pt;width:16.55pt;height:.1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11AA7BF5" wp14:editId="54621F79">
                <wp:simplePos x="0" y="0"/>
                <wp:positionH relativeFrom="column">
                  <wp:posOffset>4414520</wp:posOffset>
                </wp:positionH>
                <wp:positionV relativeFrom="paragraph">
                  <wp:posOffset>10160</wp:posOffset>
                </wp:positionV>
                <wp:extent cx="2905125" cy="342900"/>
                <wp:effectExtent l="13970" t="10160" r="5080" b="8890"/>
                <wp:wrapNone/>
                <wp:docPr id="2"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342900"/>
                        </a:xfrm>
                        <a:prstGeom prst="roundRect">
                          <a:avLst>
                            <a:gd name="adj" fmla="val 16667"/>
                          </a:avLst>
                        </a:prstGeom>
                        <a:solidFill>
                          <a:srgbClr val="FFFFFF"/>
                        </a:solidFill>
                        <a:ln w="9360">
                          <a:solidFill>
                            <a:srgbClr val="000000"/>
                          </a:solidFill>
                          <a:miter lim="800000"/>
                          <a:headEnd/>
                          <a:tailEnd/>
                        </a:ln>
                      </wps:spPr>
                      <wps:txbx>
                        <w:txbxContent>
                          <w:p w:rsidR="009C2114" w:rsidRDefault="009C2114" w:rsidP="006D5300">
                            <w:pPr>
                              <w:jc w:val="center"/>
                              <w:rPr>
                                <w:rFonts w:ascii="Times New Roman" w:hAnsi="Times New Roman"/>
                                <w:sz w:val="28"/>
                                <w:szCs w:val="28"/>
                              </w:rPr>
                            </w:pPr>
                            <w:r>
                              <w:rPr>
                                <w:rFonts w:ascii="Times New Roman" w:hAnsi="Times New Roman"/>
                                <w:sz w:val="28"/>
                                <w:szCs w:val="28"/>
                              </w:rPr>
                              <w:t>технология развития</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173" o:spid="_x0000_s1090" style="position:absolute;margin-left:347.6pt;margin-top:.8pt;width:228.7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" strokeweight=".26mm">
                <v:stroke joinstyle="miter"/>
                <v:textbox>
                  <w:txbxContent>
                    <w:p w:rsidR="00120297" w:rsidRDefault="00120297" w:rsidP="006D5300">
                      <w:pPr>
                        <w:jc w:val="center"/>
                        <w:rPr>
                          <w:rFonts w:ascii="Times New Roman" w:hAnsi="Times New Roman"/>
                          <w:sz w:val="28"/>
                          <w:szCs w:val="28"/>
                        </w:rPr>
                      </w:pPr>
                      <w:r>
                        <w:rPr>
                          <w:rFonts w:ascii="Times New Roman" w:hAnsi="Times New Roman"/>
                          <w:sz w:val="28"/>
                          <w:szCs w:val="28"/>
                        </w:rPr>
                        <w:t>технология развития</w:t>
                      </w:r>
                    </w:p>
                  </w:txbxContent>
                </v:textbox>
              </v:roundrect>
            </w:pict>
          </mc:Fallback>
        </mc:AlternateContent>
      </w:r>
    </w:p>
    <w:p w:rsidR="006D5300" w:rsidRPr="00362AE6" w:rsidRDefault="006D5300" w:rsidP="006D5300">
      <w:pPr>
        <w:pStyle w:val="ae"/>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535E4B02" wp14:editId="637074B3">
                <wp:simplePos x="0" y="0"/>
                <wp:positionH relativeFrom="column">
                  <wp:posOffset>4147185</wp:posOffset>
                </wp:positionH>
                <wp:positionV relativeFrom="paragraph">
                  <wp:posOffset>1270</wp:posOffset>
                </wp:positionV>
                <wp:extent cx="314960" cy="1270"/>
                <wp:effectExtent l="13335" t="58420" r="14605" b="54610"/>
                <wp:wrapNone/>
                <wp:docPr id="1"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127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8" o:spid="_x0000_s1026" type="#_x0000_t32" style="position:absolute;margin-left:326.55pt;margin-top:.1pt;width:24.8pt;height:.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" strokeweight=".26mm">
                <v:stroke endarrow="block" joinstyle="miter"/>
              </v:shape>
            </w:pict>
          </mc:Fallback>
        </mc:AlternateContent>
      </w:r>
    </w:p>
    <w:p w:rsidR="006D5300" w:rsidRPr="00362AE6" w:rsidRDefault="006D5300" w:rsidP="006D5300">
      <w:pPr>
        <w:pStyle w:val="ae"/>
        <w:rPr>
          <w:rFonts w:ascii="Times New Roman" w:hAnsi="Times New Roman" w:cs="Times New Roman"/>
          <w:b/>
          <w:bCs/>
          <w:sz w:val="28"/>
          <w:szCs w:val="28"/>
        </w:rPr>
      </w:pPr>
    </w:p>
    <w:p w:rsidR="006D5300" w:rsidRPr="00362AE6" w:rsidRDefault="006D5300" w:rsidP="006D5300">
      <w:pPr>
        <w:pStyle w:val="ae"/>
        <w:rPr>
          <w:rFonts w:ascii="Times New Roman" w:hAnsi="Times New Roman" w:cs="Times New Roman"/>
          <w:b/>
          <w:bCs/>
          <w:sz w:val="28"/>
          <w:szCs w:val="28"/>
        </w:rPr>
      </w:pPr>
    </w:p>
    <w:p w:rsidR="006D5300" w:rsidRPr="00362AE6" w:rsidRDefault="006D5300" w:rsidP="006D5300">
      <w:pPr>
        <w:keepNext/>
        <w:keepLines/>
        <w:spacing w:after="180" w:line="240" w:lineRule="auto"/>
        <w:jc w:val="center"/>
        <w:rPr>
          <w:rFonts w:ascii="Times New Roman" w:eastAsia="Times New Roman" w:hAnsi="Times New Roman" w:cs="Times New Roman"/>
          <w:b/>
          <w:bCs/>
          <w:sz w:val="28"/>
          <w:szCs w:val="28"/>
        </w:rPr>
      </w:pPr>
      <w:r w:rsidRPr="00362AE6">
        <w:rPr>
          <w:rFonts w:ascii="Times New Roman" w:eastAsia="Times New Roman" w:hAnsi="Times New Roman" w:cs="Times New Roman"/>
          <w:b/>
          <w:bCs/>
          <w:sz w:val="28"/>
          <w:szCs w:val="28"/>
        </w:rPr>
        <w:t>Угрозы и риски реализации Программы</w:t>
      </w:r>
    </w:p>
    <w:p w:rsidR="006D5300" w:rsidRPr="00362AE6" w:rsidRDefault="006D5300" w:rsidP="006D5300">
      <w:pPr>
        <w:spacing w:before="180" w:after="0" w:line="240" w:lineRule="auto"/>
        <w:ind w:left="20" w:firstLine="300"/>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Выделяются следующие группы рисков, которые могут воз</w:t>
      </w:r>
      <w:r w:rsidRPr="00362AE6">
        <w:rPr>
          <w:rFonts w:ascii="Times New Roman" w:eastAsia="Times New Roman" w:hAnsi="Times New Roman" w:cs="Times New Roman"/>
          <w:sz w:val="28"/>
          <w:szCs w:val="28"/>
        </w:rPr>
        <w:softHyphen/>
        <w:t>никнуть в ходе реализации Программы:</w:t>
      </w:r>
    </w:p>
    <w:p w:rsidR="006D5300" w:rsidRPr="00362AE6" w:rsidRDefault="006D5300" w:rsidP="006D5300">
      <w:pPr>
        <w:spacing w:after="0" w:line="240" w:lineRule="auto"/>
        <w:ind w:left="20" w:firstLine="300"/>
        <w:jc w:val="both"/>
        <w:rPr>
          <w:rFonts w:ascii="Times New Roman" w:eastAsia="Times New Roman" w:hAnsi="Times New Roman" w:cs="Times New Roman"/>
          <w:sz w:val="28"/>
          <w:szCs w:val="28"/>
        </w:rPr>
      </w:pPr>
      <w:r w:rsidRPr="00362AE6">
        <w:rPr>
          <w:rFonts w:ascii="Times New Roman" w:eastAsia="Times New Roman" w:hAnsi="Times New Roman" w:cs="Times New Roman"/>
          <w:b/>
          <w:bCs/>
          <w:i/>
          <w:iCs/>
          <w:sz w:val="28"/>
          <w:szCs w:val="28"/>
        </w:rPr>
        <w:t xml:space="preserve">   Финансово-экономические риски</w:t>
      </w:r>
      <w:r w:rsidRPr="00362AE6">
        <w:rPr>
          <w:rFonts w:ascii="Times New Roman" w:eastAsia="Times New Roman" w:hAnsi="Times New Roman" w:cs="Times New Roman"/>
          <w:sz w:val="28"/>
          <w:szCs w:val="28"/>
        </w:rPr>
        <w:t xml:space="preserve"> связаны с сокращением в ходе реализации Программы предусмотренных объемов бюд</w:t>
      </w:r>
      <w:r w:rsidRPr="00362AE6">
        <w:rPr>
          <w:rFonts w:ascii="Times New Roman" w:eastAsia="Times New Roman" w:hAnsi="Times New Roman" w:cs="Times New Roman"/>
          <w:sz w:val="28"/>
          <w:szCs w:val="28"/>
        </w:rPr>
        <w:softHyphen/>
        <w:t>жетных средств. Это потребует внесения изменений в Програм</w:t>
      </w:r>
      <w:r w:rsidRPr="00362AE6">
        <w:rPr>
          <w:rFonts w:ascii="Times New Roman" w:eastAsia="Times New Roman" w:hAnsi="Times New Roman" w:cs="Times New Roman"/>
          <w:sz w:val="28"/>
          <w:szCs w:val="28"/>
        </w:rPr>
        <w:softHyphen/>
        <w:t>му, пересмотра целевых значений показателей.</w:t>
      </w:r>
    </w:p>
    <w:p w:rsidR="006D5300" w:rsidRPr="00362AE6" w:rsidRDefault="006D5300" w:rsidP="006D5300">
      <w:pPr>
        <w:spacing w:after="0" w:line="240" w:lineRule="auto"/>
        <w:ind w:left="20"/>
        <w:jc w:val="both"/>
        <w:rPr>
          <w:rFonts w:ascii="Times New Roman" w:eastAsia="Times New Roman" w:hAnsi="Times New Roman" w:cs="Times New Roman"/>
          <w:sz w:val="28"/>
          <w:szCs w:val="28"/>
        </w:rPr>
      </w:pPr>
      <w:r w:rsidRPr="00362AE6">
        <w:rPr>
          <w:rFonts w:ascii="Times New Roman" w:eastAsia="Times New Roman" w:hAnsi="Times New Roman" w:cs="Times New Roman"/>
          <w:b/>
          <w:bCs/>
          <w:i/>
          <w:iCs/>
          <w:sz w:val="28"/>
          <w:szCs w:val="28"/>
        </w:rPr>
        <w:t xml:space="preserve">      Нормативно-правовые риски</w:t>
      </w:r>
      <w:r w:rsidRPr="00362AE6">
        <w:rPr>
          <w:rFonts w:ascii="Times New Roman" w:eastAsia="Times New Roman" w:hAnsi="Times New Roman" w:cs="Times New Roman"/>
          <w:sz w:val="28"/>
          <w:szCs w:val="28"/>
        </w:rPr>
        <w:t xml:space="preserve"> связаны с возможным возник</w:t>
      </w:r>
      <w:r w:rsidRPr="00362AE6">
        <w:rPr>
          <w:rFonts w:ascii="Times New Roman" w:eastAsia="Times New Roman" w:hAnsi="Times New Roman" w:cs="Times New Roman"/>
          <w:sz w:val="28"/>
          <w:szCs w:val="28"/>
        </w:rPr>
        <w:softHyphen/>
        <w:t>новением пробелов в правовом регулировании реализации дея</w:t>
      </w:r>
      <w:r w:rsidRPr="00362AE6">
        <w:rPr>
          <w:rFonts w:ascii="Times New Roman" w:eastAsia="Times New Roman" w:hAnsi="Times New Roman" w:cs="Times New Roman"/>
          <w:sz w:val="28"/>
          <w:szCs w:val="28"/>
        </w:rPr>
        <w:softHyphen/>
        <w:t>тельности учреждения, относимых к полномочиям федеральных и региональных органов государственной власти.</w:t>
      </w:r>
    </w:p>
    <w:p w:rsidR="006D5300" w:rsidRPr="00362AE6" w:rsidRDefault="006D5300" w:rsidP="006D5300">
      <w:pPr>
        <w:spacing w:after="0" w:line="240" w:lineRule="auto"/>
        <w:ind w:left="20" w:firstLine="300"/>
        <w:jc w:val="both"/>
        <w:rPr>
          <w:rFonts w:ascii="Times New Roman" w:eastAsia="Times New Roman" w:hAnsi="Times New Roman" w:cs="Times New Roman"/>
          <w:sz w:val="28"/>
          <w:szCs w:val="28"/>
        </w:rPr>
      </w:pPr>
      <w:r w:rsidRPr="00362AE6">
        <w:rPr>
          <w:rFonts w:ascii="Times New Roman" w:eastAsia="Times New Roman" w:hAnsi="Times New Roman" w:cs="Times New Roman"/>
          <w:b/>
          <w:bCs/>
          <w:i/>
          <w:iCs/>
          <w:sz w:val="28"/>
          <w:szCs w:val="28"/>
        </w:rPr>
        <w:t xml:space="preserve">  Организационно-управленческие риски</w:t>
      </w:r>
      <w:r w:rsidRPr="00362AE6">
        <w:rPr>
          <w:rFonts w:ascii="Times New Roman" w:eastAsia="Times New Roman" w:hAnsi="Times New Roman" w:cs="Times New Roman"/>
          <w:sz w:val="28"/>
          <w:szCs w:val="28"/>
        </w:rPr>
        <w:t xml:space="preserve"> могут возникнуть вследствие недостаточного качества управления Программой, т. е. неготовности управленческих кадров к деятельности в новых условиях.</w:t>
      </w:r>
    </w:p>
    <w:p w:rsidR="006D5300" w:rsidRPr="00362AE6" w:rsidRDefault="006D5300" w:rsidP="006D5300">
      <w:pPr>
        <w:spacing w:after="180" w:line="240" w:lineRule="auto"/>
        <w:rPr>
          <w:rFonts w:ascii="Times New Roman" w:eastAsia="Times New Roman" w:hAnsi="Times New Roman" w:cs="Times New Roman"/>
          <w:sz w:val="28"/>
          <w:szCs w:val="28"/>
        </w:rPr>
      </w:pPr>
      <w:r w:rsidRPr="00362AE6">
        <w:rPr>
          <w:rFonts w:ascii="Times New Roman" w:eastAsia="Times New Roman" w:hAnsi="Times New Roman" w:cs="Times New Roman"/>
          <w:b/>
          <w:bCs/>
          <w:i/>
          <w:iCs/>
          <w:sz w:val="28"/>
          <w:szCs w:val="28"/>
        </w:rPr>
        <w:t xml:space="preserve">        Социальные риски</w:t>
      </w:r>
      <w:r w:rsidRPr="00362AE6">
        <w:rPr>
          <w:rFonts w:ascii="Times New Roman" w:eastAsia="Times New Roman" w:hAnsi="Times New Roman" w:cs="Times New Roman"/>
          <w:sz w:val="28"/>
          <w:szCs w:val="28"/>
        </w:rPr>
        <w:t xml:space="preserve"> связаны с отсутствием поддержки идей Программы со стороны субъектов образовательного процесса.</w:t>
      </w:r>
    </w:p>
    <w:p w:rsidR="006D5300" w:rsidRPr="00362AE6" w:rsidRDefault="006D5300" w:rsidP="006D5300">
      <w:pPr>
        <w:spacing w:before="180" w:after="0" w:line="240" w:lineRule="auto"/>
        <w:ind w:left="20" w:firstLine="300"/>
        <w:jc w:val="both"/>
        <w:rPr>
          <w:rFonts w:ascii="Times New Roman" w:eastAsia="Times New Roman" w:hAnsi="Times New Roman" w:cs="Times New Roman"/>
          <w:b/>
          <w:bCs/>
          <w:sz w:val="28"/>
          <w:szCs w:val="28"/>
        </w:rPr>
      </w:pPr>
      <w:r w:rsidRPr="00362AE6">
        <w:rPr>
          <w:rFonts w:ascii="Times New Roman" w:eastAsia="Times New Roman" w:hAnsi="Times New Roman" w:cs="Times New Roman"/>
          <w:b/>
          <w:bCs/>
          <w:sz w:val="28"/>
          <w:szCs w:val="28"/>
        </w:rPr>
        <w:t>Возможные пути устранения угроз и рисков:</w:t>
      </w:r>
    </w:p>
    <w:p w:rsidR="006D5300" w:rsidRPr="00362AE6" w:rsidRDefault="006D5300" w:rsidP="006D5300">
      <w:pPr>
        <w:spacing w:after="0" w:line="240" w:lineRule="auto"/>
        <w:ind w:left="20" w:firstLine="300"/>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1.Разъяснение идей Программы развития ДОУ.</w:t>
      </w:r>
    </w:p>
    <w:p w:rsidR="006D5300" w:rsidRPr="00362AE6" w:rsidRDefault="006D5300" w:rsidP="006D5300">
      <w:pPr>
        <w:spacing w:after="0" w:line="240" w:lineRule="auto"/>
        <w:ind w:left="20" w:firstLine="300"/>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2.Повышение профессиональной компетентности админи</w:t>
      </w:r>
      <w:r w:rsidRPr="00362AE6">
        <w:rPr>
          <w:rFonts w:ascii="Times New Roman" w:eastAsia="Times New Roman" w:hAnsi="Times New Roman" w:cs="Times New Roman"/>
          <w:sz w:val="28"/>
          <w:szCs w:val="28"/>
        </w:rPr>
        <w:softHyphen/>
        <w:t>стративных и педагогических кадров.</w:t>
      </w:r>
    </w:p>
    <w:p w:rsidR="006D5300" w:rsidRPr="00362AE6" w:rsidRDefault="006D5300" w:rsidP="006D5300">
      <w:pPr>
        <w:spacing w:after="0" w:line="240" w:lineRule="auto"/>
        <w:ind w:left="20" w:firstLine="300"/>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3.Организация мониторинга.</w:t>
      </w:r>
    </w:p>
    <w:p w:rsidR="006D5300" w:rsidRPr="00362AE6" w:rsidRDefault="006D5300" w:rsidP="006D5300">
      <w:pPr>
        <w:spacing w:after="480" w:line="240" w:lineRule="auto"/>
        <w:ind w:left="20" w:firstLine="300"/>
        <w:jc w:val="both"/>
        <w:rPr>
          <w:rFonts w:ascii="Times New Roman" w:eastAsia="Times New Roman" w:hAnsi="Times New Roman" w:cs="Times New Roman"/>
          <w:sz w:val="28"/>
          <w:szCs w:val="28"/>
        </w:rPr>
      </w:pPr>
      <w:r w:rsidRPr="00362AE6">
        <w:rPr>
          <w:rFonts w:ascii="Times New Roman" w:eastAsia="Times New Roman" w:hAnsi="Times New Roman" w:cs="Times New Roman"/>
          <w:sz w:val="28"/>
          <w:szCs w:val="28"/>
        </w:rPr>
        <w:t>4. Научно-методическое, информационное и экспертно-аналитическое сопровождение.</w:t>
      </w:r>
    </w:p>
    <w:p w:rsidR="006D5300" w:rsidRPr="00362AE6" w:rsidRDefault="006D5300" w:rsidP="006D5300">
      <w:pPr>
        <w:pStyle w:val="ae"/>
        <w:rPr>
          <w:rFonts w:ascii="Times New Roman" w:hAnsi="Times New Roman" w:cs="Times New Roman"/>
          <w:b/>
          <w:bCs/>
          <w:sz w:val="28"/>
          <w:szCs w:val="28"/>
        </w:rPr>
      </w:pPr>
    </w:p>
    <w:p w:rsidR="006D5300" w:rsidRPr="00362AE6" w:rsidRDefault="006D5300" w:rsidP="006D5300">
      <w:pPr>
        <w:pStyle w:val="ae"/>
        <w:rPr>
          <w:rFonts w:ascii="Times New Roman" w:hAnsi="Times New Roman" w:cs="Times New Roman"/>
          <w:b/>
          <w:bCs/>
          <w:sz w:val="28"/>
          <w:szCs w:val="28"/>
        </w:rPr>
      </w:pPr>
    </w:p>
    <w:p w:rsidR="006D5300" w:rsidRPr="00362AE6" w:rsidRDefault="006D5300" w:rsidP="006D5300">
      <w:pPr>
        <w:pStyle w:val="ae"/>
        <w:rPr>
          <w:rFonts w:ascii="Times New Roman" w:hAnsi="Times New Roman" w:cs="Times New Roman"/>
          <w:b/>
          <w:bCs/>
          <w:sz w:val="28"/>
          <w:szCs w:val="28"/>
        </w:rPr>
      </w:pPr>
    </w:p>
    <w:p w:rsidR="006D5300" w:rsidRDefault="006D5300" w:rsidP="006D5300">
      <w:pPr>
        <w:pStyle w:val="ae"/>
        <w:rPr>
          <w:rFonts w:ascii="Times New Roman" w:hAnsi="Times New Roman" w:cs="Times New Roman"/>
          <w:b/>
          <w:bCs/>
          <w:sz w:val="28"/>
          <w:szCs w:val="28"/>
        </w:rPr>
      </w:pPr>
    </w:p>
    <w:p w:rsidR="006D5300" w:rsidRDefault="006D5300" w:rsidP="006D5300">
      <w:pPr>
        <w:pStyle w:val="ae"/>
        <w:rPr>
          <w:rFonts w:ascii="Times New Roman" w:hAnsi="Times New Roman" w:cs="Times New Roman"/>
          <w:b/>
          <w:bCs/>
          <w:sz w:val="28"/>
          <w:szCs w:val="28"/>
        </w:rPr>
      </w:pPr>
    </w:p>
    <w:p w:rsidR="006D5300" w:rsidRDefault="006D5300" w:rsidP="006D5300">
      <w:pPr>
        <w:pStyle w:val="ae"/>
        <w:rPr>
          <w:rFonts w:ascii="Times New Roman" w:hAnsi="Times New Roman" w:cs="Times New Roman"/>
          <w:b/>
          <w:bCs/>
          <w:sz w:val="28"/>
          <w:szCs w:val="28"/>
        </w:rPr>
      </w:pPr>
    </w:p>
    <w:p w:rsidR="006D5300" w:rsidRDefault="006D5300" w:rsidP="006D5300">
      <w:pPr>
        <w:pStyle w:val="ae"/>
        <w:rPr>
          <w:rFonts w:ascii="Times New Roman" w:hAnsi="Times New Roman" w:cs="Times New Roman"/>
          <w:b/>
          <w:bCs/>
          <w:sz w:val="28"/>
          <w:szCs w:val="28"/>
        </w:rPr>
      </w:pPr>
    </w:p>
    <w:p w:rsidR="006D5300" w:rsidRDefault="006D5300" w:rsidP="006D5300">
      <w:pPr>
        <w:pStyle w:val="ae"/>
        <w:rPr>
          <w:rFonts w:ascii="Times New Roman" w:hAnsi="Times New Roman" w:cs="Times New Roman"/>
          <w:b/>
          <w:bCs/>
          <w:sz w:val="28"/>
          <w:szCs w:val="28"/>
        </w:rPr>
      </w:pPr>
    </w:p>
    <w:p w:rsidR="006D5300" w:rsidRDefault="006D5300" w:rsidP="006D5300">
      <w:pPr>
        <w:pStyle w:val="ae"/>
        <w:rPr>
          <w:rFonts w:ascii="Times New Roman" w:hAnsi="Times New Roman" w:cs="Times New Roman"/>
          <w:b/>
          <w:bCs/>
          <w:sz w:val="28"/>
          <w:szCs w:val="28"/>
        </w:rPr>
      </w:pPr>
    </w:p>
    <w:p w:rsidR="006D5300" w:rsidRPr="00362AE6" w:rsidRDefault="006D5300" w:rsidP="006D5300">
      <w:pPr>
        <w:pStyle w:val="ae"/>
        <w:rPr>
          <w:rFonts w:ascii="Times New Roman" w:hAnsi="Times New Roman" w:cs="Times New Roman"/>
          <w:b/>
          <w:bCs/>
          <w:sz w:val="28"/>
          <w:szCs w:val="28"/>
        </w:rPr>
      </w:pPr>
    </w:p>
    <w:p w:rsidR="006D5300" w:rsidRPr="00362AE6" w:rsidRDefault="006D5300" w:rsidP="006D5300">
      <w:pPr>
        <w:spacing w:after="0" w:line="240" w:lineRule="auto"/>
        <w:jc w:val="center"/>
        <w:rPr>
          <w:rFonts w:ascii="Times New Roman" w:hAnsi="Times New Roman" w:cs="Times New Roman"/>
          <w:b/>
          <w:sz w:val="28"/>
          <w:szCs w:val="28"/>
        </w:rPr>
      </w:pPr>
      <w:r w:rsidRPr="00362AE6">
        <w:rPr>
          <w:rFonts w:ascii="Times New Roman" w:hAnsi="Times New Roman" w:cs="Times New Roman"/>
          <w:b/>
          <w:sz w:val="28"/>
          <w:szCs w:val="28"/>
        </w:rPr>
        <w:t xml:space="preserve">Мероприятия для решения задач стратегического плана развития ДОУ </w:t>
      </w:r>
    </w:p>
    <w:p w:rsidR="006D5300" w:rsidRPr="00362AE6" w:rsidRDefault="006D5300" w:rsidP="006D5300">
      <w:pPr>
        <w:spacing w:after="0" w:line="240" w:lineRule="auto"/>
        <w:jc w:val="center"/>
        <w:rPr>
          <w:rFonts w:ascii="Times New Roman" w:hAnsi="Times New Roman" w:cs="Times New Roman"/>
          <w:b/>
          <w:sz w:val="28"/>
          <w:szCs w:val="28"/>
        </w:rPr>
      </w:pPr>
      <w:r w:rsidRPr="00362AE6">
        <w:rPr>
          <w:rFonts w:ascii="Times New Roman" w:hAnsi="Times New Roman" w:cs="Times New Roman"/>
          <w:b/>
          <w:sz w:val="28"/>
          <w:szCs w:val="28"/>
        </w:rPr>
        <w:t xml:space="preserve">по материально – техническому обеспечению </w:t>
      </w:r>
    </w:p>
    <w:p w:rsidR="006D5300" w:rsidRPr="00362AE6" w:rsidRDefault="00A429CF" w:rsidP="006D53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 2018 – 2020</w:t>
      </w:r>
      <w:r w:rsidR="006D5300" w:rsidRPr="00362AE6">
        <w:rPr>
          <w:rFonts w:ascii="Times New Roman" w:hAnsi="Times New Roman" w:cs="Times New Roman"/>
          <w:b/>
          <w:sz w:val="28"/>
          <w:szCs w:val="28"/>
        </w:rPr>
        <w:t xml:space="preserve"> г. г.</w:t>
      </w:r>
    </w:p>
    <w:tbl>
      <w:tblPr>
        <w:tblStyle w:val="af6"/>
        <w:tblW w:w="14786" w:type="dxa"/>
        <w:tblLook w:val="04A0" w:firstRow="1" w:lastRow="0" w:firstColumn="1" w:lastColumn="0" w:noHBand="0" w:noVBand="1"/>
      </w:tblPr>
      <w:tblGrid>
        <w:gridCol w:w="1526"/>
        <w:gridCol w:w="4388"/>
        <w:gridCol w:w="2957"/>
        <w:gridCol w:w="2957"/>
        <w:gridCol w:w="2958"/>
      </w:tblGrid>
      <w:tr w:rsidR="006D5300" w:rsidRPr="00362AE6" w:rsidTr="00120297">
        <w:tc>
          <w:tcPr>
            <w:tcW w:w="1526" w:type="dxa"/>
          </w:tcPr>
          <w:p w:rsidR="006D5300" w:rsidRPr="00362AE6" w:rsidRDefault="006D5300" w:rsidP="00120297">
            <w:pPr>
              <w:jc w:val="center"/>
              <w:rPr>
                <w:rFonts w:ascii="Times New Roman" w:hAnsi="Times New Roman" w:cs="Times New Roman"/>
                <w:b/>
                <w:sz w:val="28"/>
                <w:szCs w:val="28"/>
              </w:rPr>
            </w:pPr>
            <w:r w:rsidRPr="00362AE6">
              <w:rPr>
                <w:rFonts w:ascii="Times New Roman" w:hAnsi="Times New Roman" w:cs="Times New Roman"/>
                <w:b/>
                <w:sz w:val="28"/>
                <w:szCs w:val="28"/>
              </w:rPr>
              <w:t>№ п/п</w:t>
            </w:r>
          </w:p>
        </w:tc>
        <w:tc>
          <w:tcPr>
            <w:tcW w:w="4388" w:type="dxa"/>
          </w:tcPr>
          <w:p w:rsidR="006D5300" w:rsidRPr="00362AE6" w:rsidRDefault="006D5300" w:rsidP="00120297">
            <w:pPr>
              <w:jc w:val="center"/>
              <w:rPr>
                <w:rFonts w:ascii="Times New Roman" w:hAnsi="Times New Roman" w:cs="Times New Roman"/>
                <w:b/>
                <w:sz w:val="28"/>
                <w:szCs w:val="28"/>
              </w:rPr>
            </w:pPr>
            <w:r w:rsidRPr="00362AE6">
              <w:rPr>
                <w:rFonts w:ascii="Times New Roman" w:hAnsi="Times New Roman" w:cs="Times New Roman"/>
                <w:b/>
                <w:sz w:val="28"/>
                <w:szCs w:val="28"/>
              </w:rPr>
              <w:t>Мероприятия</w:t>
            </w:r>
          </w:p>
        </w:tc>
        <w:tc>
          <w:tcPr>
            <w:tcW w:w="2957" w:type="dxa"/>
          </w:tcPr>
          <w:p w:rsidR="006D5300" w:rsidRPr="00362AE6" w:rsidRDefault="006D5300" w:rsidP="00120297">
            <w:pPr>
              <w:jc w:val="center"/>
              <w:rPr>
                <w:rFonts w:ascii="Times New Roman" w:hAnsi="Times New Roman" w:cs="Times New Roman"/>
                <w:b/>
                <w:sz w:val="28"/>
                <w:szCs w:val="28"/>
              </w:rPr>
            </w:pPr>
            <w:r w:rsidRPr="00362AE6">
              <w:rPr>
                <w:rFonts w:ascii="Times New Roman" w:hAnsi="Times New Roman" w:cs="Times New Roman"/>
                <w:b/>
                <w:sz w:val="28"/>
                <w:szCs w:val="28"/>
              </w:rPr>
              <w:t>Источник финансирования</w:t>
            </w:r>
          </w:p>
        </w:tc>
        <w:tc>
          <w:tcPr>
            <w:tcW w:w="2957" w:type="dxa"/>
          </w:tcPr>
          <w:p w:rsidR="006D5300" w:rsidRPr="00362AE6" w:rsidRDefault="006D5300" w:rsidP="00120297">
            <w:pPr>
              <w:jc w:val="center"/>
              <w:rPr>
                <w:rFonts w:ascii="Times New Roman" w:hAnsi="Times New Roman" w:cs="Times New Roman"/>
                <w:b/>
                <w:sz w:val="28"/>
                <w:szCs w:val="28"/>
              </w:rPr>
            </w:pPr>
            <w:r w:rsidRPr="00362AE6">
              <w:rPr>
                <w:rFonts w:ascii="Times New Roman" w:hAnsi="Times New Roman" w:cs="Times New Roman"/>
                <w:b/>
                <w:sz w:val="28"/>
                <w:szCs w:val="28"/>
              </w:rPr>
              <w:t>Исполнитель</w:t>
            </w:r>
          </w:p>
        </w:tc>
        <w:tc>
          <w:tcPr>
            <w:tcW w:w="2958" w:type="dxa"/>
          </w:tcPr>
          <w:p w:rsidR="006D5300" w:rsidRPr="00362AE6" w:rsidRDefault="006D5300" w:rsidP="00120297">
            <w:pPr>
              <w:jc w:val="center"/>
              <w:rPr>
                <w:rFonts w:ascii="Times New Roman" w:hAnsi="Times New Roman" w:cs="Times New Roman"/>
                <w:b/>
                <w:sz w:val="28"/>
                <w:szCs w:val="28"/>
              </w:rPr>
            </w:pPr>
            <w:r w:rsidRPr="00362AE6">
              <w:rPr>
                <w:rFonts w:ascii="Times New Roman" w:hAnsi="Times New Roman" w:cs="Times New Roman"/>
                <w:b/>
                <w:sz w:val="28"/>
                <w:szCs w:val="28"/>
              </w:rPr>
              <w:t>Срок</w:t>
            </w:r>
          </w:p>
        </w:tc>
      </w:tr>
      <w:tr w:rsidR="006D5300" w:rsidRPr="00362AE6" w:rsidTr="00120297">
        <w:tc>
          <w:tcPr>
            <w:tcW w:w="1526" w:type="dxa"/>
          </w:tcPr>
          <w:p w:rsidR="006D5300" w:rsidRPr="00362AE6" w:rsidRDefault="006D5300" w:rsidP="00120297">
            <w:pPr>
              <w:jc w:val="center"/>
              <w:rPr>
                <w:rFonts w:ascii="Times New Roman" w:hAnsi="Times New Roman" w:cs="Times New Roman"/>
                <w:sz w:val="28"/>
                <w:szCs w:val="28"/>
              </w:rPr>
            </w:pPr>
            <w:r w:rsidRPr="00362AE6">
              <w:rPr>
                <w:rFonts w:ascii="Times New Roman" w:hAnsi="Times New Roman" w:cs="Times New Roman"/>
                <w:sz w:val="28"/>
                <w:szCs w:val="28"/>
              </w:rPr>
              <w:t>1</w:t>
            </w:r>
          </w:p>
        </w:tc>
        <w:tc>
          <w:tcPr>
            <w:tcW w:w="4388" w:type="dxa"/>
          </w:tcPr>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Приобретение методических пособий</w:t>
            </w:r>
          </w:p>
        </w:tc>
        <w:tc>
          <w:tcPr>
            <w:tcW w:w="2957" w:type="dxa"/>
          </w:tcPr>
          <w:p w:rsidR="006D5300" w:rsidRDefault="006D5300" w:rsidP="00120297">
            <w:r w:rsidRPr="00353423">
              <w:rPr>
                <w:rFonts w:ascii="Times New Roman" w:hAnsi="Times New Roman" w:cs="Times New Roman"/>
                <w:sz w:val="28"/>
                <w:szCs w:val="28"/>
              </w:rPr>
              <w:t>Местный бюджет</w:t>
            </w:r>
          </w:p>
        </w:tc>
        <w:tc>
          <w:tcPr>
            <w:tcW w:w="2957" w:type="dxa"/>
          </w:tcPr>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ДОУ</w:t>
            </w:r>
          </w:p>
        </w:tc>
        <w:tc>
          <w:tcPr>
            <w:tcW w:w="2958" w:type="dxa"/>
          </w:tcPr>
          <w:p w:rsidR="006D5300" w:rsidRPr="00362AE6" w:rsidRDefault="00A429CF" w:rsidP="00120297">
            <w:pPr>
              <w:rPr>
                <w:rFonts w:ascii="Times New Roman" w:hAnsi="Times New Roman" w:cs="Times New Roman"/>
                <w:sz w:val="28"/>
                <w:szCs w:val="28"/>
              </w:rPr>
            </w:pPr>
            <w:r>
              <w:rPr>
                <w:rFonts w:ascii="Times New Roman" w:hAnsi="Times New Roman" w:cs="Times New Roman"/>
                <w:sz w:val="28"/>
                <w:szCs w:val="28"/>
              </w:rPr>
              <w:t>2018, 2019</w:t>
            </w:r>
          </w:p>
        </w:tc>
      </w:tr>
      <w:tr w:rsidR="006D5300" w:rsidRPr="00362AE6" w:rsidTr="00120297">
        <w:tc>
          <w:tcPr>
            <w:tcW w:w="1526" w:type="dxa"/>
          </w:tcPr>
          <w:p w:rsidR="006D5300" w:rsidRPr="00362AE6" w:rsidRDefault="006D5300" w:rsidP="00120297">
            <w:pPr>
              <w:jc w:val="center"/>
              <w:rPr>
                <w:rFonts w:ascii="Times New Roman" w:hAnsi="Times New Roman" w:cs="Times New Roman"/>
                <w:sz w:val="28"/>
                <w:szCs w:val="28"/>
              </w:rPr>
            </w:pPr>
            <w:r>
              <w:rPr>
                <w:rFonts w:ascii="Times New Roman" w:hAnsi="Times New Roman" w:cs="Times New Roman"/>
                <w:sz w:val="28"/>
                <w:szCs w:val="28"/>
              </w:rPr>
              <w:t>2</w:t>
            </w:r>
          </w:p>
        </w:tc>
        <w:tc>
          <w:tcPr>
            <w:tcW w:w="4388" w:type="dxa"/>
          </w:tcPr>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Приобретение игрушек, дидактических пособий</w:t>
            </w:r>
          </w:p>
        </w:tc>
        <w:tc>
          <w:tcPr>
            <w:tcW w:w="2957" w:type="dxa"/>
          </w:tcPr>
          <w:p w:rsidR="006D5300" w:rsidRDefault="006D5300" w:rsidP="00120297">
            <w:r w:rsidRPr="00353423">
              <w:rPr>
                <w:rFonts w:ascii="Times New Roman" w:hAnsi="Times New Roman" w:cs="Times New Roman"/>
                <w:sz w:val="28"/>
                <w:szCs w:val="28"/>
              </w:rPr>
              <w:t>Местный бюджет</w:t>
            </w:r>
          </w:p>
        </w:tc>
        <w:tc>
          <w:tcPr>
            <w:tcW w:w="2957" w:type="dxa"/>
          </w:tcPr>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ДОУ</w:t>
            </w:r>
          </w:p>
        </w:tc>
        <w:tc>
          <w:tcPr>
            <w:tcW w:w="2958" w:type="dxa"/>
          </w:tcPr>
          <w:p w:rsidR="006D5300" w:rsidRPr="00362AE6" w:rsidRDefault="00A429CF" w:rsidP="00120297">
            <w:pPr>
              <w:rPr>
                <w:rFonts w:ascii="Times New Roman" w:hAnsi="Times New Roman" w:cs="Times New Roman"/>
                <w:sz w:val="28"/>
                <w:szCs w:val="28"/>
              </w:rPr>
            </w:pPr>
            <w:r>
              <w:rPr>
                <w:rFonts w:ascii="Times New Roman" w:hAnsi="Times New Roman" w:cs="Times New Roman"/>
                <w:sz w:val="28"/>
                <w:szCs w:val="28"/>
              </w:rPr>
              <w:t>2018-2019</w:t>
            </w:r>
            <w:r w:rsidR="006D5300" w:rsidRPr="00362AE6">
              <w:rPr>
                <w:rFonts w:ascii="Times New Roman" w:hAnsi="Times New Roman" w:cs="Times New Roman"/>
                <w:sz w:val="28"/>
                <w:szCs w:val="28"/>
              </w:rPr>
              <w:t xml:space="preserve"> г. г.</w:t>
            </w:r>
          </w:p>
        </w:tc>
      </w:tr>
      <w:tr w:rsidR="006D5300" w:rsidRPr="00362AE6" w:rsidTr="00120297">
        <w:tc>
          <w:tcPr>
            <w:tcW w:w="1526" w:type="dxa"/>
          </w:tcPr>
          <w:p w:rsidR="006D5300" w:rsidRPr="00362AE6" w:rsidRDefault="006D5300" w:rsidP="00120297">
            <w:pPr>
              <w:jc w:val="center"/>
              <w:rPr>
                <w:rFonts w:ascii="Times New Roman" w:hAnsi="Times New Roman" w:cs="Times New Roman"/>
                <w:sz w:val="28"/>
                <w:szCs w:val="28"/>
              </w:rPr>
            </w:pPr>
            <w:r>
              <w:rPr>
                <w:rFonts w:ascii="Times New Roman" w:hAnsi="Times New Roman" w:cs="Times New Roman"/>
                <w:sz w:val="28"/>
                <w:szCs w:val="28"/>
              </w:rPr>
              <w:t>3</w:t>
            </w:r>
          </w:p>
        </w:tc>
        <w:tc>
          <w:tcPr>
            <w:tcW w:w="4388" w:type="dxa"/>
          </w:tcPr>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Приобретение детской литературы</w:t>
            </w:r>
          </w:p>
        </w:tc>
        <w:tc>
          <w:tcPr>
            <w:tcW w:w="2957" w:type="dxa"/>
          </w:tcPr>
          <w:p w:rsidR="006D5300" w:rsidRDefault="006D5300" w:rsidP="00120297">
            <w:r w:rsidRPr="00353423">
              <w:rPr>
                <w:rFonts w:ascii="Times New Roman" w:hAnsi="Times New Roman" w:cs="Times New Roman"/>
                <w:sz w:val="28"/>
                <w:szCs w:val="28"/>
              </w:rPr>
              <w:t>Местный бюджет</w:t>
            </w:r>
          </w:p>
        </w:tc>
        <w:tc>
          <w:tcPr>
            <w:tcW w:w="2957" w:type="dxa"/>
          </w:tcPr>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ДОУ</w:t>
            </w:r>
          </w:p>
        </w:tc>
        <w:tc>
          <w:tcPr>
            <w:tcW w:w="2958" w:type="dxa"/>
          </w:tcPr>
          <w:p w:rsidR="006D5300" w:rsidRPr="00362AE6" w:rsidRDefault="00A429CF" w:rsidP="00120297">
            <w:pPr>
              <w:rPr>
                <w:rFonts w:ascii="Times New Roman" w:hAnsi="Times New Roman" w:cs="Times New Roman"/>
                <w:sz w:val="28"/>
                <w:szCs w:val="28"/>
              </w:rPr>
            </w:pPr>
            <w:r>
              <w:rPr>
                <w:rFonts w:ascii="Times New Roman" w:hAnsi="Times New Roman" w:cs="Times New Roman"/>
                <w:sz w:val="28"/>
                <w:szCs w:val="28"/>
              </w:rPr>
              <w:t>2018-2019</w:t>
            </w:r>
            <w:r w:rsidR="006D5300" w:rsidRPr="00362AE6">
              <w:rPr>
                <w:rFonts w:ascii="Times New Roman" w:hAnsi="Times New Roman" w:cs="Times New Roman"/>
                <w:sz w:val="28"/>
                <w:szCs w:val="28"/>
              </w:rPr>
              <w:t xml:space="preserve"> г. г.</w:t>
            </w:r>
          </w:p>
        </w:tc>
      </w:tr>
      <w:tr w:rsidR="006D5300" w:rsidRPr="00362AE6" w:rsidTr="00120297">
        <w:tc>
          <w:tcPr>
            <w:tcW w:w="1526" w:type="dxa"/>
          </w:tcPr>
          <w:p w:rsidR="006D5300" w:rsidRPr="00362AE6" w:rsidRDefault="006D5300" w:rsidP="00120297">
            <w:pPr>
              <w:jc w:val="center"/>
              <w:rPr>
                <w:rFonts w:ascii="Times New Roman" w:hAnsi="Times New Roman" w:cs="Times New Roman"/>
                <w:sz w:val="28"/>
                <w:szCs w:val="28"/>
              </w:rPr>
            </w:pPr>
            <w:r>
              <w:rPr>
                <w:rFonts w:ascii="Times New Roman" w:hAnsi="Times New Roman" w:cs="Times New Roman"/>
                <w:sz w:val="28"/>
                <w:szCs w:val="28"/>
              </w:rPr>
              <w:t>4</w:t>
            </w:r>
          </w:p>
        </w:tc>
        <w:tc>
          <w:tcPr>
            <w:tcW w:w="4388" w:type="dxa"/>
          </w:tcPr>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Приобретение спортивного оборудования (тренажеров)</w:t>
            </w:r>
          </w:p>
        </w:tc>
        <w:tc>
          <w:tcPr>
            <w:tcW w:w="2957" w:type="dxa"/>
          </w:tcPr>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Внебюджетный фонд</w:t>
            </w:r>
          </w:p>
        </w:tc>
        <w:tc>
          <w:tcPr>
            <w:tcW w:w="2957" w:type="dxa"/>
          </w:tcPr>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ДОУ</w:t>
            </w:r>
          </w:p>
        </w:tc>
        <w:tc>
          <w:tcPr>
            <w:tcW w:w="2958" w:type="dxa"/>
          </w:tcPr>
          <w:p w:rsidR="006D5300" w:rsidRPr="00362AE6" w:rsidRDefault="00A02980" w:rsidP="00120297">
            <w:pPr>
              <w:rPr>
                <w:rFonts w:ascii="Times New Roman" w:hAnsi="Times New Roman" w:cs="Times New Roman"/>
                <w:sz w:val="28"/>
                <w:szCs w:val="28"/>
              </w:rPr>
            </w:pPr>
            <w:r>
              <w:rPr>
                <w:rFonts w:ascii="Times New Roman" w:hAnsi="Times New Roman" w:cs="Times New Roman"/>
                <w:sz w:val="28"/>
                <w:szCs w:val="28"/>
              </w:rPr>
              <w:t>2018-2021</w:t>
            </w:r>
            <w:r w:rsidR="006D5300" w:rsidRPr="00362AE6">
              <w:rPr>
                <w:rFonts w:ascii="Times New Roman" w:hAnsi="Times New Roman" w:cs="Times New Roman"/>
                <w:sz w:val="28"/>
                <w:szCs w:val="28"/>
              </w:rPr>
              <w:t xml:space="preserve"> г. г.</w:t>
            </w:r>
          </w:p>
        </w:tc>
      </w:tr>
      <w:tr w:rsidR="006D5300" w:rsidRPr="00362AE6" w:rsidTr="00120297">
        <w:tc>
          <w:tcPr>
            <w:tcW w:w="1526" w:type="dxa"/>
          </w:tcPr>
          <w:p w:rsidR="006D5300" w:rsidRPr="00362AE6" w:rsidRDefault="006D5300" w:rsidP="00120297">
            <w:pPr>
              <w:jc w:val="center"/>
              <w:rPr>
                <w:rFonts w:ascii="Times New Roman" w:hAnsi="Times New Roman" w:cs="Times New Roman"/>
                <w:sz w:val="28"/>
                <w:szCs w:val="28"/>
              </w:rPr>
            </w:pPr>
            <w:r>
              <w:rPr>
                <w:rFonts w:ascii="Times New Roman" w:hAnsi="Times New Roman" w:cs="Times New Roman"/>
                <w:sz w:val="28"/>
                <w:szCs w:val="28"/>
              </w:rPr>
              <w:t>5</w:t>
            </w:r>
          </w:p>
        </w:tc>
        <w:tc>
          <w:tcPr>
            <w:tcW w:w="4388" w:type="dxa"/>
          </w:tcPr>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Оснащение групп:</w:t>
            </w:r>
          </w:p>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 замена детской</w:t>
            </w:r>
            <w:r>
              <w:rPr>
                <w:rFonts w:ascii="Times New Roman" w:hAnsi="Times New Roman" w:cs="Times New Roman"/>
                <w:sz w:val="28"/>
                <w:szCs w:val="28"/>
              </w:rPr>
              <w:t xml:space="preserve"> игровой</w:t>
            </w:r>
            <w:r w:rsidRPr="00362AE6">
              <w:rPr>
                <w:rFonts w:ascii="Times New Roman" w:hAnsi="Times New Roman" w:cs="Times New Roman"/>
                <w:sz w:val="28"/>
                <w:szCs w:val="28"/>
              </w:rPr>
              <w:t xml:space="preserve"> мебели,</w:t>
            </w:r>
          </w:p>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 замена посуды,</w:t>
            </w:r>
          </w:p>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 замена постельного белья и другого мягкого инвентаря,</w:t>
            </w:r>
          </w:p>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 замена спецодежды для сотрудников ДОУ (по требованию СанПиН и нормам охраны труда)</w:t>
            </w:r>
          </w:p>
        </w:tc>
        <w:tc>
          <w:tcPr>
            <w:tcW w:w="2957" w:type="dxa"/>
          </w:tcPr>
          <w:p w:rsidR="006D5300" w:rsidRPr="00362AE6" w:rsidRDefault="006D5300" w:rsidP="00120297">
            <w:pPr>
              <w:rPr>
                <w:rFonts w:ascii="Times New Roman" w:hAnsi="Times New Roman" w:cs="Times New Roman"/>
                <w:sz w:val="28"/>
                <w:szCs w:val="28"/>
              </w:rPr>
            </w:pPr>
          </w:p>
          <w:p w:rsidR="006D5300" w:rsidRPr="00362AE6" w:rsidRDefault="006D5300" w:rsidP="00120297">
            <w:pPr>
              <w:rPr>
                <w:rFonts w:ascii="Times New Roman" w:hAnsi="Times New Roman" w:cs="Times New Roman"/>
                <w:sz w:val="28"/>
                <w:szCs w:val="28"/>
              </w:rPr>
            </w:pPr>
            <w:r>
              <w:rPr>
                <w:rFonts w:ascii="Times New Roman" w:hAnsi="Times New Roman" w:cs="Times New Roman"/>
                <w:sz w:val="28"/>
                <w:szCs w:val="28"/>
              </w:rPr>
              <w:t xml:space="preserve">Внебюджетный </w:t>
            </w:r>
            <w:r w:rsidRPr="00362AE6">
              <w:rPr>
                <w:rFonts w:ascii="Times New Roman" w:hAnsi="Times New Roman" w:cs="Times New Roman"/>
                <w:sz w:val="28"/>
                <w:szCs w:val="28"/>
              </w:rPr>
              <w:t xml:space="preserve"> </w:t>
            </w:r>
            <w:r>
              <w:rPr>
                <w:rFonts w:ascii="Times New Roman" w:hAnsi="Times New Roman" w:cs="Times New Roman"/>
                <w:sz w:val="28"/>
                <w:szCs w:val="28"/>
              </w:rPr>
              <w:t>фонд</w:t>
            </w:r>
          </w:p>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Местный бюджет</w:t>
            </w:r>
          </w:p>
          <w:p w:rsidR="006D5300" w:rsidRPr="00362AE6" w:rsidRDefault="006D5300" w:rsidP="00120297">
            <w:pPr>
              <w:rPr>
                <w:rFonts w:ascii="Times New Roman" w:hAnsi="Times New Roman" w:cs="Times New Roman"/>
                <w:sz w:val="28"/>
                <w:szCs w:val="28"/>
              </w:rPr>
            </w:pPr>
          </w:p>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Местный бюджет</w:t>
            </w:r>
          </w:p>
          <w:p w:rsidR="006D5300" w:rsidRPr="00362AE6" w:rsidRDefault="006D5300" w:rsidP="00120297">
            <w:pPr>
              <w:rPr>
                <w:rFonts w:ascii="Times New Roman" w:hAnsi="Times New Roman" w:cs="Times New Roman"/>
                <w:sz w:val="28"/>
                <w:szCs w:val="28"/>
              </w:rPr>
            </w:pPr>
          </w:p>
        </w:tc>
        <w:tc>
          <w:tcPr>
            <w:tcW w:w="2957" w:type="dxa"/>
          </w:tcPr>
          <w:p w:rsidR="006D5300" w:rsidRPr="00362AE6" w:rsidRDefault="006D5300" w:rsidP="00120297">
            <w:pPr>
              <w:rPr>
                <w:rFonts w:ascii="Times New Roman" w:hAnsi="Times New Roman" w:cs="Times New Roman"/>
                <w:sz w:val="28"/>
                <w:szCs w:val="28"/>
              </w:rPr>
            </w:pPr>
          </w:p>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Учредитель</w:t>
            </w:r>
          </w:p>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Учредитель</w:t>
            </w:r>
          </w:p>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Учредитель</w:t>
            </w:r>
          </w:p>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Учредитель</w:t>
            </w:r>
          </w:p>
          <w:p w:rsidR="006D5300" w:rsidRPr="00362AE6" w:rsidRDefault="006D5300" w:rsidP="00120297">
            <w:pPr>
              <w:rPr>
                <w:rFonts w:ascii="Times New Roman" w:hAnsi="Times New Roman" w:cs="Times New Roman"/>
                <w:sz w:val="28"/>
                <w:szCs w:val="28"/>
              </w:rPr>
            </w:pPr>
          </w:p>
          <w:p w:rsidR="006D5300" w:rsidRPr="00362AE6" w:rsidRDefault="006D5300" w:rsidP="00120297">
            <w:pPr>
              <w:rPr>
                <w:rFonts w:ascii="Times New Roman" w:hAnsi="Times New Roman" w:cs="Times New Roman"/>
                <w:sz w:val="28"/>
                <w:szCs w:val="28"/>
              </w:rPr>
            </w:pPr>
          </w:p>
        </w:tc>
        <w:tc>
          <w:tcPr>
            <w:tcW w:w="2958" w:type="dxa"/>
          </w:tcPr>
          <w:p w:rsidR="006D5300" w:rsidRPr="00362AE6" w:rsidRDefault="006D5300" w:rsidP="00120297">
            <w:pPr>
              <w:rPr>
                <w:rFonts w:ascii="Times New Roman" w:hAnsi="Times New Roman" w:cs="Times New Roman"/>
                <w:sz w:val="28"/>
                <w:szCs w:val="28"/>
              </w:rPr>
            </w:pPr>
          </w:p>
          <w:p w:rsidR="006D5300" w:rsidRPr="00362AE6" w:rsidRDefault="00A429CF" w:rsidP="00120297">
            <w:pPr>
              <w:rPr>
                <w:rFonts w:ascii="Times New Roman" w:hAnsi="Times New Roman" w:cs="Times New Roman"/>
                <w:sz w:val="28"/>
                <w:szCs w:val="28"/>
              </w:rPr>
            </w:pPr>
            <w:r>
              <w:rPr>
                <w:rFonts w:ascii="Times New Roman" w:hAnsi="Times New Roman" w:cs="Times New Roman"/>
                <w:sz w:val="28"/>
                <w:szCs w:val="28"/>
              </w:rPr>
              <w:t>2018</w:t>
            </w:r>
          </w:p>
          <w:p w:rsidR="006D5300" w:rsidRPr="00362AE6" w:rsidRDefault="006D5300" w:rsidP="00120297">
            <w:pPr>
              <w:rPr>
                <w:rFonts w:ascii="Times New Roman" w:hAnsi="Times New Roman" w:cs="Times New Roman"/>
                <w:sz w:val="28"/>
                <w:szCs w:val="28"/>
              </w:rPr>
            </w:pPr>
            <w:r>
              <w:rPr>
                <w:rFonts w:ascii="Times New Roman" w:hAnsi="Times New Roman" w:cs="Times New Roman"/>
                <w:sz w:val="28"/>
                <w:szCs w:val="28"/>
              </w:rPr>
              <w:t>2018</w:t>
            </w:r>
            <w:r w:rsidRPr="00362AE6">
              <w:rPr>
                <w:rFonts w:ascii="Times New Roman" w:hAnsi="Times New Roman" w:cs="Times New Roman"/>
                <w:sz w:val="28"/>
                <w:szCs w:val="28"/>
              </w:rPr>
              <w:t xml:space="preserve"> г.</w:t>
            </w:r>
          </w:p>
          <w:p w:rsidR="006D5300" w:rsidRPr="00362AE6" w:rsidRDefault="006D5300" w:rsidP="00120297">
            <w:pPr>
              <w:rPr>
                <w:rFonts w:ascii="Times New Roman" w:hAnsi="Times New Roman" w:cs="Times New Roman"/>
                <w:sz w:val="28"/>
                <w:szCs w:val="28"/>
              </w:rPr>
            </w:pPr>
            <w:r>
              <w:rPr>
                <w:rFonts w:ascii="Times New Roman" w:hAnsi="Times New Roman" w:cs="Times New Roman"/>
                <w:sz w:val="28"/>
                <w:szCs w:val="28"/>
              </w:rPr>
              <w:t>2019</w:t>
            </w:r>
            <w:r w:rsidRPr="00362AE6">
              <w:rPr>
                <w:rFonts w:ascii="Times New Roman" w:hAnsi="Times New Roman" w:cs="Times New Roman"/>
                <w:sz w:val="28"/>
                <w:szCs w:val="28"/>
              </w:rPr>
              <w:t xml:space="preserve"> г.</w:t>
            </w:r>
          </w:p>
          <w:p w:rsidR="006D5300" w:rsidRDefault="006D5300" w:rsidP="00120297">
            <w:pPr>
              <w:rPr>
                <w:rFonts w:ascii="Times New Roman" w:hAnsi="Times New Roman" w:cs="Times New Roman"/>
                <w:sz w:val="28"/>
                <w:szCs w:val="28"/>
              </w:rPr>
            </w:pPr>
          </w:p>
          <w:p w:rsidR="006D5300" w:rsidRPr="00362AE6" w:rsidRDefault="006D5300" w:rsidP="00120297">
            <w:pPr>
              <w:rPr>
                <w:rFonts w:ascii="Times New Roman" w:hAnsi="Times New Roman" w:cs="Times New Roman"/>
                <w:sz w:val="28"/>
                <w:szCs w:val="28"/>
              </w:rPr>
            </w:pPr>
            <w:r>
              <w:rPr>
                <w:rFonts w:ascii="Times New Roman" w:hAnsi="Times New Roman" w:cs="Times New Roman"/>
                <w:sz w:val="28"/>
                <w:szCs w:val="28"/>
              </w:rPr>
              <w:t>2018-2019</w:t>
            </w:r>
            <w:r w:rsidRPr="00362AE6">
              <w:rPr>
                <w:rFonts w:ascii="Times New Roman" w:hAnsi="Times New Roman" w:cs="Times New Roman"/>
                <w:sz w:val="28"/>
                <w:szCs w:val="28"/>
              </w:rPr>
              <w:t xml:space="preserve"> г. г.</w:t>
            </w:r>
          </w:p>
          <w:p w:rsidR="006D5300" w:rsidRPr="00362AE6" w:rsidRDefault="006D5300" w:rsidP="00120297">
            <w:pPr>
              <w:rPr>
                <w:rFonts w:ascii="Times New Roman" w:hAnsi="Times New Roman" w:cs="Times New Roman"/>
                <w:sz w:val="28"/>
                <w:szCs w:val="28"/>
              </w:rPr>
            </w:pPr>
          </w:p>
          <w:p w:rsidR="006D5300" w:rsidRPr="00362AE6" w:rsidRDefault="006D5300" w:rsidP="00120297">
            <w:pPr>
              <w:rPr>
                <w:rFonts w:ascii="Times New Roman" w:hAnsi="Times New Roman" w:cs="Times New Roman"/>
                <w:sz w:val="28"/>
                <w:szCs w:val="28"/>
              </w:rPr>
            </w:pPr>
          </w:p>
        </w:tc>
      </w:tr>
      <w:tr w:rsidR="006D5300" w:rsidRPr="00362AE6" w:rsidTr="00120297">
        <w:tc>
          <w:tcPr>
            <w:tcW w:w="1526" w:type="dxa"/>
          </w:tcPr>
          <w:p w:rsidR="006D5300" w:rsidRPr="00362AE6" w:rsidRDefault="006D5300" w:rsidP="00120297">
            <w:pPr>
              <w:jc w:val="center"/>
              <w:rPr>
                <w:rFonts w:ascii="Times New Roman" w:hAnsi="Times New Roman" w:cs="Times New Roman"/>
                <w:sz w:val="28"/>
                <w:szCs w:val="28"/>
              </w:rPr>
            </w:pPr>
            <w:r>
              <w:rPr>
                <w:rFonts w:ascii="Times New Roman" w:hAnsi="Times New Roman" w:cs="Times New Roman"/>
                <w:sz w:val="28"/>
                <w:szCs w:val="28"/>
              </w:rPr>
              <w:t>6</w:t>
            </w:r>
          </w:p>
        </w:tc>
        <w:tc>
          <w:tcPr>
            <w:tcW w:w="4388" w:type="dxa"/>
          </w:tcPr>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Пополнение уличного игрового оборудования</w:t>
            </w:r>
          </w:p>
        </w:tc>
        <w:tc>
          <w:tcPr>
            <w:tcW w:w="2957" w:type="dxa"/>
          </w:tcPr>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Местный бюджет</w:t>
            </w:r>
          </w:p>
        </w:tc>
        <w:tc>
          <w:tcPr>
            <w:tcW w:w="2957" w:type="dxa"/>
          </w:tcPr>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Учредитель</w:t>
            </w:r>
          </w:p>
        </w:tc>
        <w:tc>
          <w:tcPr>
            <w:tcW w:w="2958" w:type="dxa"/>
          </w:tcPr>
          <w:p w:rsidR="006D5300" w:rsidRPr="00362AE6" w:rsidRDefault="00A02980" w:rsidP="00120297">
            <w:pPr>
              <w:rPr>
                <w:rFonts w:ascii="Times New Roman" w:hAnsi="Times New Roman" w:cs="Times New Roman"/>
                <w:sz w:val="28"/>
                <w:szCs w:val="28"/>
              </w:rPr>
            </w:pPr>
            <w:r>
              <w:rPr>
                <w:rFonts w:ascii="Times New Roman" w:hAnsi="Times New Roman" w:cs="Times New Roman"/>
                <w:sz w:val="28"/>
                <w:szCs w:val="28"/>
              </w:rPr>
              <w:t>2018-2021</w:t>
            </w:r>
            <w:r w:rsidR="006D5300">
              <w:rPr>
                <w:rFonts w:ascii="Times New Roman" w:hAnsi="Times New Roman" w:cs="Times New Roman"/>
                <w:sz w:val="28"/>
                <w:szCs w:val="28"/>
              </w:rPr>
              <w:t xml:space="preserve"> </w:t>
            </w:r>
            <w:r w:rsidR="006D5300" w:rsidRPr="00362AE6">
              <w:rPr>
                <w:rFonts w:ascii="Times New Roman" w:hAnsi="Times New Roman" w:cs="Times New Roman"/>
                <w:sz w:val="28"/>
                <w:szCs w:val="28"/>
              </w:rPr>
              <w:t>г. г.</w:t>
            </w:r>
          </w:p>
        </w:tc>
      </w:tr>
    </w:tbl>
    <w:p w:rsidR="006D5300" w:rsidRPr="00362AE6" w:rsidRDefault="006D5300" w:rsidP="006D5300">
      <w:pPr>
        <w:spacing w:after="0" w:line="240" w:lineRule="auto"/>
        <w:rPr>
          <w:rFonts w:ascii="Times New Roman" w:hAnsi="Times New Roman" w:cs="Times New Roman"/>
          <w:b/>
          <w:sz w:val="28"/>
          <w:szCs w:val="28"/>
        </w:rPr>
      </w:pPr>
    </w:p>
    <w:p w:rsidR="006D5300" w:rsidRDefault="006D5300" w:rsidP="006D5300">
      <w:pPr>
        <w:spacing w:after="0" w:line="240" w:lineRule="auto"/>
        <w:jc w:val="center"/>
        <w:rPr>
          <w:rFonts w:ascii="Times New Roman" w:hAnsi="Times New Roman" w:cs="Times New Roman"/>
          <w:b/>
          <w:sz w:val="28"/>
          <w:szCs w:val="28"/>
        </w:rPr>
      </w:pPr>
    </w:p>
    <w:p w:rsidR="006D5300" w:rsidRDefault="006D5300" w:rsidP="006D5300">
      <w:pPr>
        <w:spacing w:after="0" w:line="240" w:lineRule="auto"/>
        <w:jc w:val="center"/>
        <w:rPr>
          <w:rFonts w:ascii="Times New Roman" w:hAnsi="Times New Roman" w:cs="Times New Roman"/>
          <w:b/>
          <w:sz w:val="28"/>
          <w:szCs w:val="28"/>
        </w:rPr>
      </w:pPr>
    </w:p>
    <w:p w:rsidR="006D5300" w:rsidRDefault="006D5300" w:rsidP="006D5300">
      <w:pPr>
        <w:spacing w:after="0" w:line="240" w:lineRule="auto"/>
        <w:jc w:val="center"/>
        <w:rPr>
          <w:rFonts w:ascii="Times New Roman" w:hAnsi="Times New Roman" w:cs="Times New Roman"/>
          <w:b/>
          <w:sz w:val="28"/>
          <w:szCs w:val="28"/>
        </w:rPr>
      </w:pPr>
    </w:p>
    <w:p w:rsidR="006D5300" w:rsidRDefault="006D5300" w:rsidP="006D5300">
      <w:pPr>
        <w:spacing w:after="0" w:line="240" w:lineRule="auto"/>
        <w:jc w:val="center"/>
        <w:rPr>
          <w:rFonts w:ascii="Times New Roman" w:hAnsi="Times New Roman" w:cs="Times New Roman"/>
          <w:b/>
          <w:sz w:val="28"/>
          <w:szCs w:val="28"/>
        </w:rPr>
      </w:pPr>
    </w:p>
    <w:p w:rsidR="006D5300" w:rsidRDefault="006D5300" w:rsidP="006D5300">
      <w:pPr>
        <w:spacing w:after="0" w:line="240" w:lineRule="auto"/>
        <w:jc w:val="center"/>
        <w:rPr>
          <w:rFonts w:ascii="Times New Roman" w:hAnsi="Times New Roman" w:cs="Times New Roman"/>
          <w:b/>
          <w:sz w:val="28"/>
          <w:szCs w:val="28"/>
        </w:rPr>
      </w:pPr>
    </w:p>
    <w:p w:rsidR="006D5300" w:rsidRPr="00362AE6" w:rsidRDefault="006D5300" w:rsidP="006D5300">
      <w:pPr>
        <w:spacing w:after="0" w:line="240" w:lineRule="auto"/>
        <w:jc w:val="center"/>
        <w:rPr>
          <w:rFonts w:ascii="Times New Roman" w:hAnsi="Times New Roman" w:cs="Times New Roman"/>
          <w:b/>
          <w:sz w:val="28"/>
          <w:szCs w:val="28"/>
        </w:rPr>
      </w:pPr>
      <w:r w:rsidRPr="00362AE6">
        <w:rPr>
          <w:rFonts w:ascii="Times New Roman" w:hAnsi="Times New Roman" w:cs="Times New Roman"/>
          <w:b/>
          <w:sz w:val="28"/>
          <w:szCs w:val="28"/>
        </w:rPr>
        <w:lastRenderedPageBreak/>
        <w:t>Ремонтно – строительные работы</w:t>
      </w:r>
    </w:p>
    <w:p w:rsidR="006D5300" w:rsidRPr="00362AE6" w:rsidRDefault="006D5300" w:rsidP="006D5300">
      <w:pPr>
        <w:spacing w:after="0" w:line="240" w:lineRule="auto"/>
        <w:jc w:val="center"/>
        <w:rPr>
          <w:rFonts w:ascii="Times New Roman" w:hAnsi="Times New Roman" w:cs="Times New Roman"/>
          <w:b/>
          <w:sz w:val="28"/>
          <w:szCs w:val="28"/>
        </w:rPr>
      </w:pPr>
    </w:p>
    <w:tbl>
      <w:tblPr>
        <w:tblStyle w:val="af6"/>
        <w:tblW w:w="0" w:type="auto"/>
        <w:tblLook w:val="04A0" w:firstRow="1" w:lastRow="0" w:firstColumn="1" w:lastColumn="0" w:noHBand="0" w:noVBand="1"/>
      </w:tblPr>
      <w:tblGrid>
        <w:gridCol w:w="1134"/>
        <w:gridCol w:w="3652"/>
        <w:gridCol w:w="3969"/>
        <w:gridCol w:w="2977"/>
        <w:gridCol w:w="3054"/>
      </w:tblGrid>
      <w:tr w:rsidR="006D5300" w:rsidRPr="00362AE6" w:rsidTr="00120297">
        <w:tc>
          <w:tcPr>
            <w:tcW w:w="1134" w:type="dxa"/>
          </w:tcPr>
          <w:p w:rsidR="006D5300" w:rsidRPr="00362AE6" w:rsidRDefault="006D5300" w:rsidP="00120297">
            <w:pPr>
              <w:rPr>
                <w:rFonts w:ascii="Times New Roman" w:hAnsi="Times New Roman" w:cs="Times New Roman"/>
                <w:b/>
                <w:sz w:val="28"/>
                <w:szCs w:val="28"/>
              </w:rPr>
            </w:pPr>
            <w:r w:rsidRPr="00362AE6">
              <w:rPr>
                <w:rFonts w:ascii="Times New Roman" w:hAnsi="Times New Roman" w:cs="Times New Roman"/>
                <w:b/>
                <w:sz w:val="28"/>
                <w:szCs w:val="28"/>
              </w:rPr>
              <w:t>№ п/п</w:t>
            </w:r>
          </w:p>
        </w:tc>
        <w:tc>
          <w:tcPr>
            <w:tcW w:w="3652" w:type="dxa"/>
          </w:tcPr>
          <w:p w:rsidR="006D5300" w:rsidRPr="00362AE6" w:rsidRDefault="006D5300" w:rsidP="00120297">
            <w:pPr>
              <w:jc w:val="center"/>
              <w:rPr>
                <w:rFonts w:ascii="Times New Roman" w:hAnsi="Times New Roman" w:cs="Times New Roman"/>
                <w:b/>
                <w:sz w:val="28"/>
                <w:szCs w:val="28"/>
              </w:rPr>
            </w:pPr>
            <w:r w:rsidRPr="00362AE6">
              <w:rPr>
                <w:rFonts w:ascii="Times New Roman" w:hAnsi="Times New Roman" w:cs="Times New Roman"/>
                <w:b/>
                <w:sz w:val="28"/>
                <w:szCs w:val="28"/>
              </w:rPr>
              <w:t>Мероприятия</w:t>
            </w:r>
          </w:p>
        </w:tc>
        <w:tc>
          <w:tcPr>
            <w:tcW w:w="3969" w:type="dxa"/>
          </w:tcPr>
          <w:p w:rsidR="006D5300" w:rsidRPr="00362AE6" w:rsidRDefault="006D5300" w:rsidP="00120297">
            <w:pPr>
              <w:rPr>
                <w:rFonts w:ascii="Times New Roman" w:hAnsi="Times New Roman" w:cs="Times New Roman"/>
                <w:b/>
                <w:sz w:val="28"/>
                <w:szCs w:val="28"/>
              </w:rPr>
            </w:pPr>
            <w:r w:rsidRPr="00362AE6">
              <w:rPr>
                <w:rFonts w:ascii="Times New Roman" w:hAnsi="Times New Roman" w:cs="Times New Roman"/>
                <w:b/>
                <w:sz w:val="28"/>
                <w:szCs w:val="28"/>
              </w:rPr>
              <w:t>Источник финансирования</w:t>
            </w:r>
          </w:p>
        </w:tc>
        <w:tc>
          <w:tcPr>
            <w:tcW w:w="2977" w:type="dxa"/>
          </w:tcPr>
          <w:p w:rsidR="006D5300" w:rsidRPr="00362AE6" w:rsidRDefault="006D5300" w:rsidP="00120297">
            <w:pPr>
              <w:jc w:val="center"/>
              <w:rPr>
                <w:rFonts w:ascii="Times New Roman" w:hAnsi="Times New Roman" w:cs="Times New Roman"/>
                <w:b/>
                <w:sz w:val="28"/>
                <w:szCs w:val="28"/>
              </w:rPr>
            </w:pPr>
            <w:r w:rsidRPr="00362AE6">
              <w:rPr>
                <w:rFonts w:ascii="Times New Roman" w:hAnsi="Times New Roman" w:cs="Times New Roman"/>
                <w:b/>
                <w:sz w:val="28"/>
                <w:szCs w:val="28"/>
              </w:rPr>
              <w:t>Исполнитель</w:t>
            </w:r>
          </w:p>
        </w:tc>
        <w:tc>
          <w:tcPr>
            <w:tcW w:w="3054" w:type="dxa"/>
          </w:tcPr>
          <w:p w:rsidR="006D5300" w:rsidRPr="00362AE6" w:rsidRDefault="006D5300" w:rsidP="00120297">
            <w:pPr>
              <w:jc w:val="center"/>
              <w:rPr>
                <w:rFonts w:ascii="Times New Roman" w:hAnsi="Times New Roman" w:cs="Times New Roman"/>
                <w:b/>
                <w:sz w:val="28"/>
                <w:szCs w:val="28"/>
              </w:rPr>
            </w:pPr>
            <w:r w:rsidRPr="00362AE6">
              <w:rPr>
                <w:rFonts w:ascii="Times New Roman" w:hAnsi="Times New Roman" w:cs="Times New Roman"/>
                <w:b/>
                <w:sz w:val="28"/>
                <w:szCs w:val="28"/>
              </w:rPr>
              <w:t>Срок</w:t>
            </w:r>
          </w:p>
        </w:tc>
      </w:tr>
      <w:tr w:rsidR="006D5300" w:rsidRPr="00362AE6" w:rsidTr="00120297">
        <w:tc>
          <w:tcPr>
            <w:tcW w:w="1134" w:type="dxa"/>
          </w:tcPr>
          <w:p w:rsidR="006D5300" w:rsidRPr="00362AE6" w:rsidRDefault="006D5300" w:rsidP="00120297">
            <w:pPr>
              <w:jc w:val="center"/>
              <w:rPr>
                <w:rFonts w:ascii="Times New Roman" w:hAnsi="Times New Roman" w:cs="Times New Roman"/>
                <w:sz w:val="28"/>
                <w:szCs w:val="28"/>
              </w:rPr>
            </w:pPr>
            <w:r w:rsidRPr="00362AE6">
              <w:rPr>
                <w:rFonts w:ascii="Times New Roman" w:hAnsi="Times New Roman" w:cs="Times New Roman"/>
                <w:sz w:val="28"/>
                <w:szCs w:val="28"/>
              </w:rPr>
              <w:t>1</w:t>
            </w:r>
          </w:p>
        </w:tc>
        <w:tc>
          <w:tcPr>
            <w:tcW w:w="3652" w:type="dxa"/>
          </w:tcPr>
          <w:p w:rsidR="006D5300" w:rsidRPr="00362AE6" w:rsidRDefault="006D5300" w:rsidP="00120297">
            <w:pPr>
              <w:rPr>
                <w:rFonts w:ascii="Times New Roman" w:hAnsi="Times New Roman" w:cs="Times New Roman"/>
                <w:sz w:val="28"/>
                <w:szCs w:val="28"/>
              </w:rPr>
            </w:pPr>
            <w:r>
              <w:rPr>
                <w:rFonts w:ascii="Times New Roman" w:hAnsi="Times New Roman" w:cs="Times New Roman"/>
                <w:sz w:val="28"/>
                <w:szCs w:val="28"/>
              </w:rPr>
              <w:t>Заливка отмостки по периметру  здания</w:t>
            </w:r>
          </w:p>
        </w:tc>
        <w:tc>
          <w:tcPr>
            <w:tcW w:w="3969" w:type="dxa"/>
          </w:tcPr>
          <w:p w:rsidR="006D5300" w:rsidRPr="00362AE6" w:rsidRDefault="006D5300" w:rsidP="00120297">
            <w:pPr>
              <w:jc w:val="center"/>
              <w:rPr>
                <w:rFonts w:ascii="Times New Roman" w:hAnsi="Times New Roman" w:cs="Times New Roman"/>
                <w:sz w:val="28"/>
                <w:szCs w:val="28"/>
              </w:rPr>
            </w:pPr>
            <w:r w:rsidRPr="00362AE6">
              <w:rPr>
                <w:rFonts w:ascii="Times New Roman" w:hAnsi="Times New Roman" w:cs="Times New Roman"/>
                <w:sz w:val="28"/>
                <w:szCs w:val="28"/>
              </w:rPr>
              <w:t>Местный бюджет</w:t>
            </w:r>
          </w:p>
        </w:tc>
        <w:tc>
          <w:tcPr>
            <w:tcW w:w="2977" w:type="dxa"/>
          </w:tcPr>
          <w:p w:rsidR="006D5300" w:rsidRPr="00362AE6" w:rsidRDefault="006D5300" w:rsidP="00120297">
            <w:pPr>
              <w:jc w:val="center"/>
              <w:rPr>
                <w:rFonts w:ascii="Times New Roman" w:hAnsi="Times New Roman" w:cs="Times New Roman"/>
                <w:sz w:val="28"/>
                <w:szCs w:val="28"/>
              </w:rPr>
            </w:pPr>
            <w:r w:rsidRPr="00362AE6">
              <w:rPr>
                <w:rFonts w:ascii="Times New Roman" w:hAnsi="Times New Roman" w:cs="Times New Roman"/>
                <w:sz w:val="28"/>
                <w:szCs w:val="28"/>
              </w:rPr>
              <w:t>Учредитель</w:t>
            </w:r>
          </w:p>
        </w:tc>
        <w:tc>
          <w:tcPr>
            <w:tcW w:w="3054" w:type="dxa"/>
          </w:tcPr>
          <w:p w:rsidR="006D5300" w:rsidRPr="00362AE6" w:rsidRDefault="006D5300" w:rsidP="00120297">
            <w:pPr>
              <w:jc w:val="center"/>
              <w:rPr>
                <w:rFonts w:ascii="Times New Roman" w:hAnsi="Times New Roman" w:cs="Times New Roman"/>
                <w:sz w:val="28"/>
                <w:szCs w:val="28"/>
              </w:rPr>
            </w:pPr>
            <w:r w:rsidRPr="00362AE6">
              <w:rPr>
                <w:rFonts w:ascii="Times New Roman" w:hAnsi="Times New Roman" w:cs="Times New Roman"/>
                <w:sz w:val="28"/>
                <w:szCs w:val="28"/>
              </w:rPr>
              <w:t>201</w:t>
            </w:r>
            <w:r w:rsidR="00A429CF">
              <w:rPr>
                <w:rFonts w:ascii="Times New Roman" w:hAnsi="Times New Roman" w:cs="Times New Roman"/>
                <w:sz w:val="28"/>
                <w:szCs w:val="28"/>
              </w:rPr>
              <w:t>8</w:t>
            </w:r>
            <w:r>
              <w:rPr>
                <w:rFonts w:ascii="Times New Roman" w:hAnsi="Times New Roman" w:cs="Times New Roman"/>
                <w:sz w:val="28"/>
                <w:szCs w:val="28"/>
              </w:rPr>
              <w:t>-2019г.</w:t>
            </w:r>
            <w:r w:rsidRPr="00362AE6">
              <w:rPr>
                <w:rFonts w:ascii="Times New Roman" w:hAnsi="Times New Roman" w:cs="Times New Roman"/>
                <w:sz w:val="28"/>
                <w:szCs w:val="28"/>
              </w:rPr>
              <w:t xml:space="preserve"> г.</w:t>
            </w:r>
          </w:p>
        </w:tc>
      </w:tr>
      <w:tr w:rsidR="006D5300" w:rsidRPr="00362AE6" w:rsidTr="00120297">
        <w:tc>
          <w:tcPr>
            <w:tcW w:w="1134" w:type="dxa"/>
          </w:tcPr>
          <w:p w:rsidR="006D5300" w:rsidRPr="00362AE6" w:rsidRDefault="006D5300" w:rsidP="00120297">
            <w:pPr>
              <w:jc w:val="center"/>
              <w:rPr>
                <w:rFonts w:ascii="Times New Roman" w:hAnsi="Times New Roman" w:cs="Times New Roman"/>
                <w:sz w:val="28"/>
                <w:szCs w:val="28"/>
              </w:rPr>
            </w:pPr>
            <w:r>
              <w:rPr>
                <w:rFonts w:ascii="Times New Roman" w:hAnsi="Times New Roman" w:cs="Times New Roman"/>
                <w:sz w:val="28"/>
                <w:szCs w:val="28"/>
              </w:rPr>
              <w:t>2</w:t>
            </w:r>
          </w:p>
        </w:tc>
        <w:tc>
          <w:tcPr>
            <w:tcW w:w="3652" w:type="dxa"/>
          </w:tcPr>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 xml:space="preserve">Ремонт канализационной системы </w:t>
            </w:r>
          </w:p>
        </w:tc>
        <w:tc>
          <w:tcPr>
            <w:tcW w:w="3969" w:type="dxa"/>
          </w:tcPr>
          <w:p w:rsidR="006D5300" w:rsidRPr="00362AE6" w:rsidRDefault="006D5300" w:rsidP="00120297">
            <w:pPr>
              <w:jc w:val="center"/>
              <w:rPr>
                <w:rFonts w:ascii="Times New Roman" w:hAnsi="Times New Roman" w:cs="Times New Roman"/>
                <w:sz w:val="28"/>
                <w:szCs w:val="28"/>
              </w:rPr>
            </w:pPr>
            <w:r w:rsidRPr="00362AE6">
              <w:rPr>
                <w:rFonts w:ascii="Times New Roman" w:hAnsi="Times New Roman" w:cs="Times New Roman"/>
                <w:sz w:val="28"/>
                <w:szCs w:val="28"/>
              </w:rPr>
              <w:t>Местный бюджет</w:t>
            </w:r>
          </w:p>
        </w:tc>
        <w:tc>
          <w:tcPr>
            <w:tcW w:w="2977" w:type="dxa"/>
          </w:tcPr>
          <w:p w:rsidR="006D5300" w:rsidRPr="00362AE6" w:rsidRDefault="006D5300" w:rsidP="00120297">
            <w:pPr>
              <w:jc w:val="center"/>
              <w:rPr>
                <w:rFonts w:ascii="Times New Roman" w:hAnsi="Times New Roman" w:cs="Times New Roman"/>
                <w:sz w:val="28"/>
                <w:szCs w:val="28"/>
              </w:rPr>
            </w:pPr>
            <w:r w:rsidRPr="00362AE6">
              <w:rPr>
                <w:rFonts w:ascii="Times New Roman" w:hAnsi="Times New Roman" w:cs="Times New Roman"/>
                <w:sz w:val="28"/>
                <w:szCs w:val="28"/>
              </w:rPr>
              <w:t>Учредитель</w:t>
            </w:r>
          </w:p>
        </w:tc>
        <w:tc>
          <w:tcPr>
            <w:tcW w:w="3054" w:type="dxa"/>
          </w:tcPr>
          <w:p w:rsidR="006D5300" w:rsidRPr="00362AE6" w:rsidRDefault="00A429CF" w:rsidP="00120297">
            <w:pPr>
              <w:jc w:val="center"/>
              <w:rPr>
                <w:rFonts w:ascii="Times New Roman" w:hAnsi="Times New Roman" w:cs="Times New Roman"/>
                <w:sz w:val="28"/>
                <w:szCs w:val="28"/>
              </w:rPr>
            </w:pPr>
            <w:r>
              <w:rPr>
                <w:rFonts w:ascii="Times New Roman" w:hAnsi="Times New Roman" w:cs="Times New Roman"/>
                <w:sz w:val="28"/>
                <w:szCs w:val="28"/>
              </w:rPr>
              <w:t>2018</w:t>
            </w:r>
            <w:r w:rsidR="006D5300">
              <w:rPr>
                <w:rFonts w:ascii="Times New Roman" w:hAnsi="Times New Roman" w:cs="Times New Roman"/>
                <w:sz w:val="28"/>
                <w:szCs w:val="28"/>
              </w:rPr>
              <w:t xml:space="preserve"> – 2019</w:t>
            </w:r>
            <w:r w:rsidR="006D5300" w:rsidRPr="00362AE6">
              <w:rPr>
                <w:rFonts w:ascii="Times New Roman" w:hAnsi="Times New Roman" w:cs="Times New Roman"/>
                <w:sz w:val="28"/>
                <w:szCs w:val="28"/>
              </w:rPr>
              <w:t xml:space="preserve"> г. г.</w:t>
            </w:r>
          </w:p>
        </w:tc>
      </w:tr>
      <w:tr w:rsidR="006D5300" w:rsidRPr="00362AE6" w:rsidTr="00120297">
        <w:tc>
          <w:tcPr>
            <w:tcW w:w="1134" w:type="dxa"/>
          </w:tcPr>
          <w:p w:rsidR="006D5300" w:rsidRPr="00362AE6" w:rsidRDefault="006D5300" w:rsidP="00120297">
            <w:pPr>
              <w:jc w:val="center"/>
              <w:rPr>
                <w:rFonts w:ascii="Times New Roman" w:hAnsi="Times New Roman" w:cs="Times New Roman"/>
                <w:sz w:val="28"/>
                <w:szCs w:val="28"/>
              </w:rPr>
            </w:pPr>
            <w:r>
              <w:rPr>
                <w:rFonts w:ascii="Times New Roman" w:hAnsi="Times New Roman" w:cs="Times New Roman"/>
                <w:sz w:val="28"/>
                <w:szCs w:val="28"/>
              </w:rPr>
              <w:t>3</w:t>
            </w:r>
          </w:p>
        </w:tc>
        <w:tc>
          <w:tcPr>
            <w:tcW w:w="3652" w:type="dxa"/>
          </w:tcPr>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Косметический ремонт групп и помещений</w:t>
            </w:r>
          </w:p>
        </w:tc>
        <w:tc>
          <w:tcPr>
            <w:tcW w:w="3969" w:type="dxa"/>
          </w:tcPr>
          <w:p w:rsidR="006D5300" w:rsidRPr="00362AE6" w:rsidRDefault="006D5300" w:rsidP="00120297">
            <w:pPr>
              <w:jc w:val="center"/>
              <w:rPr>
                <w:rFonts w:ascii="Times New Roman" w:hAnsi="Times New Roman" w:cs="Times New Roman"/>
                <w:sz w:val="28"/>
                <w:szCs w:val="28"/>
              </w:rPr>
            </w:pPr>
            <w:r w:rsidRPr="00362AE6">
              <w:rPr>
                <w:rFonts w:ascii="Times New Roman" w:hAnsi="Times New Roman" w:cs="Times New Roman"/>
                <w:sz w:val="28"/>
                <w:szCs w:val="28"/>
              </w:rPr>
              <w:t>Внебюджетный фонд</w:t>
            </w:r>
          </w:p>
        </w:tc>
        <w:tc>
          <w:tcPr>
            <w:tcW w:w="2977" w:type="dxa"/>
          </w:tcPr>
          <w:p w:rsidR="006D5300" w:rsidRPr="00362AE6" w:rsidRDefault="006D5300" w:rsidP="00120297">
            <w:pPr>
              <w:jc w:val="center"/>
              <w:rPr>
                <w:rFonts w:ascii="Times New Roman" w:hAnsi="Times New Roman" w:cs="Times New Roman"/>
                <w:sz w:val="28"/>
                <w:szCs w:val="28"/>
              </w:rPr>
            </w:pPr>
            <w:r w:rsidRPr="00362AE6">
              <w:rPr>
                <w:rFonts w:ascii="Times New Roman" w:hAnsi="Times New Roman" w:cs="Times New Roman"/>
                <w:sz w:val="28"/>
                <w:szCs w:val="28"/>
              </w:rPr>
              <w:t>ДОУ</w:t>
            </w:r>
          </w:p>
        </w:tc>
        <w:tc>
          <w:tcPr>
            <w:tcW w:w="3054" w:type="dxa"/>
          </w:tcPr>
          <w:p w:rsidR="006D5300" w:rsidRPr="00362AE6" w:rsidRDefault="00A02980" w:rsidP="00120297">
            <w:pPr>
              <w:jc w:val="center"/>
              <w:rPr>
                <w:rFonts w:ascii="Times New Roman" w:hAnsi="Times New Roman" w:cs="Times New Roman"/>
                <w:sz w:val="28"/>
                <w:szCs w:val="28"/>
              </w:rPr>
            </w:pPr>
            <w:r>
              <w:rPr>
                <w:rFonts w:ascii="Times New Roman" w:hAnsi="Times New Roman" w:cs="Times New Roman"/>
                <w:sz w:val="28"/>
                <w:szCs w:val="28"/>
              </w:rPr>
              <w:t>2018-2020</w:t>
            </w:r>
            <w:r w:rsidR="006D5300" w:rsidRPr="00362AE6">
              <w:rPr>
                <w:rFonts w:ascii="Times New Roman" w:hAnsi="Times New Roman" w:cs="Times New Roman"/>
                <w:sz w:val="28"/>
                <w:szCs w:val="28"/>
              </w:rPr>
              <w:t xml:space="preserve"> г. г.</w:t>
            </w:r>
          </w:p>
        </w:tc>
      </w:tr>
      <w:tr w:rsidR="006D5300" w:rsidRPr="00362AE6" w:rsidTr="00120297">
        <w:tc>
          <w:tcPr>
            <w:tcW w:w="1134" w:type="dxa"/>
          </w:tcPr>
          <w:p w:rsidR="006D5300" w:rsidRPr="00362AE6" w:rsidRDefault="006D5300" w:rsidP="00120297">
            <w:pPr>
              <w:jc w:val="center"/>
              <w:rPr>
                <w:rFonts w:ascii="Times New Roman" w:hAnsi="Times New Roman" w:cs="Times New Roman"/>
                <w:sz w:val="28"/>
                <w:szCs w:val="28"/>
              </w:rPr>
            </w:pPr>
            <w:r>
              <w:rPr>
                <w:rFonts w:ascii="Times New Roman" w:hAnsi="Times New Roman" w:cs="Times New Roman"/>
                <w:sz w:val="28"/>
                <w:szCs w:val="28"/>
              </w:rPr>
              <w:t>4</w:t>
            </w:r>
          </w:p>
        </w:tc>
        <w:tc>
          <w:tcPr>
            <w:tcW w:w="3652" w:type="dxa"/>
          </w:tcPr>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Ремонт системы отопления</w:t>
            </w:r>
          </w:p>
        </w:tc>
        <w:tc>
          <w:tcPr>
            <w:tcW w:w="3969" w:type="dxa"/>
          </w:tcPr>
          <w:p w:rsidR="006D5300" w:rsidRPr="00362AE6" w:rsidRDefault="006D5300" w:rsidP="00120297">
            <w:pPr>
              <w:jc w:val="center"/>
              <w:rPr>
                <w:rFonts w:ascii="Times New Roman" w:hAnsi="Times New Roman" w:cs="Times New Roman"/>
                <w:sz w:val="28"/>
                <w:szCs w:val="28"/>
              </w:rPr>
            </w:pPr>
            <w:r w:rsidRPr="00362AE6">
              <w:rPr>
                <w:rFonts w:ascii="Times New Roman" w:hAnsi="Times New Roman" w:cs="Times New Roman"/>
                <w:sz w:val="28"/>
                <w:szCs w:val="28"/>
              </w:rPr>
              <w:t>Местный бюджет</w:t>
            </w:r>
          </w:p>
        </w:tc>
        <w:tc>
          <w:tcPr>
            <w:tcW w:w="2977" w:type="dxa"/>
          </w:tcPr>
          <w:p w:rsidR="006D5300" w:rsidRPr="00362AE6" w:rsidRDefault="006D5300" w:rsidP="00120297">
            <w:pPr>
              <w:jc w:val="center"/>
              <w:rPr>
                <w:rFonts w:ascii="Times New Roman" w:hAnsi="Times New Roman" w:cs="Times New Roman"/>
                <w:sz w:val="28"/>
                <w:szCs w:val="28"/>
              </w:rPr>
            </w:pPr>
            <w:r w:rsidRPr="00362AE6">
              <w:rPr>
                <w:rFonts w:ascii="Times New Roman" w:hAnsi="Times New Roman" w:cs="Times New Roman"/>
                <w:sz w:val="28"/>
                <w:szCs w:val="28"/>
              </w:rPr>
              <w:t>Учредитель</w:t>
            </w:r>
          </w:p>
        </w:tc>
        <w:tc>
          <w:tcPr>
            <w:tcW w:w="3054" w:type="dxa"/>
          </w:tcPr>
          <w:p w:rsidR="006D5300" w:rsidRPr="00362AE6" w:rsidRDefault="00A02980" w:rsidP="00120297">
            <w:pPr>
              <w:jc w:val="center"/>
              <w:rPr>
                <w:rFonts w:ascii="Times New Roman" w:hAnsi="Times New Roman" w:cs="Times New Roman"/>
                <w:sz w:val="28"/>
                <w:szCs w:val="28"/>
              </w:rPr>
            </w:pPr>
            <w:r>
              <w:rPr>
                <w:rFonts w:ascii="Times New Roman" w:hAnsi="Times New Roman" w:cs="Times New Roman"/>
                <w:sz w:val="28"/>
                <w:szCs w:val="28"/>
              </w:rPr>
              <w:t>2021</w:t>
            </w:r>
            <w:r w:rsidR="006D5300" w:rsidRPr="00362AE6">
              <w:rPr>
                <w:rFonts w:ascii="Times New Roman" w:hAnsi="Times New Roman" w:cs="Times New Roman"/>
                <w:sz w:val="28"/>
                <w:szCs w:val="28"/>
              </w:rPr>
              <w:t xml:space="preserve"> г.</w:t>
            </w:r>
          </w:p>
        </w:tc>
      </w:tr>
      <w:tr w:rsidR="006D5300" w:rsidRPr="00362AE6" w:rsidTr="00120297">
        <w:tc>
          <w:tcPr>
            <w:tcW w:w="1134" w:type="dxa"/>
          </w:tcPr>
          <w:p w:rsidR="006D5300" w:rsidRPr="00362AE6" w:rsidRDefault="006D5300" w:rsidP="00120297">
            <w:pPr>
              <w:jc w:val="center"/>
              <w:rPr>
                <w:rFonts w:ascii="Times New Roman" w:hAnsi="Times New Roman" w:cs="Times New Roman"/>
                <w:sz w:val="28"/>
                <w:szCs w:val="28"/>
              </w:rPr>
            </w:pPr>
            <w:r>
              <w:rPr>
                <w:rFonts w:ascii="Times New Roman" w:hAnsi="Times New Roman" w:cs="Times New Roman"/>
                <w:sz w:val="28"/>
                <w:szCs w:val="28"/>
              </w:rPr>
              <w:t>5</w:t>
            </w:r>
          </w:p>
        </w:tc>
        <w:tc>
          <w:tcPr>
            <w:tcW w:w="3652" w:type="dxa"/>
          </w:tcPr>
          <w:p w:rsidR="006D5300" w:rsidRPr="00362AE6" w:rsidRDefault="006D5300" w:rsidP="00120297">
            <w:pPr>
              <w:rPr>
                <w:rFonts w:ascii="Times New Roman" w:hAnsi="Times New Roman" w:cs="Times New Roman"/>
                <w:sz w:val="28"/>
                <w:szCs w:val="28"/>
              </w:rPr>
            </w:pPr>
            <w:r w:rsidRPr="00362AE6">
              <w:rPr>
                <w:rFonts w:ascii="Times New Roman" w:hAnsi="Times New Roman" w:cs="Times New Roman"/>
                <w:sz w:val="28"/>
                <w:szCs w:val="28"/>
              </w:rPr>
              <w:t xml:space="preserve">Утепление </w:t>
            </w:r>
            <w:r>
              <w:rPr>
                <w:rFonts w:ascii="Times New Roman" w:hAnsi="Times New Roman" w:cs="Times New Roman"/>
                <w:sz w:val="28"/>
                <w:szCs w:val="28"/>
              </w:rPr>
              <w:t>дверей</w:t>
            </w:r>
          </w:p>
        </w:tc>
        <w:tc>
          <w:tcPr>
            <w:tcW w:w="3969" w:type="dxa"/>
          </w:tcPr>
          <w:p w:rsidR="006D5300" w:rsidRPr="00362AE6" w:rsidRDefault="006D5300" w:rsidP="00120297">
            <w:pPr>
              <w:jc w:val="center"/>
              <w:rPr>
                <w:rFonts w:ascii="Times New Roman" w:hAnsi="Times New Roman" w:cs="Times New Roman"/>
                <w:sz w:val="28"/>
                <w:szCs w:val="28"/>
              </w:rPr>
            </w:pPr>
            <w:r w:rsidRPr="00362AE6">
              <w:rPr>
                <w:rFonts w:ascii="Times New Roman" w:hAnsi="Times New Roman" w:cs="Times New Roman"/>
                <w:sz w:val="28"/>
                <w:szCs w:val="28"/>
              </w:rPr>
              <w:t>Местный бюджет</w:t>
            </w:r>
          </w:p>
        </w:tc>
        <w:tc>
          <w:tcPr>
            <w:tcW w:w="2977" w:type="dxa"/>
          </w:tcPr>
          <w:p w:rsidR="006D5300" w:rsidRPr="00362AE6" w:rsidRDefault="006D5300" w:rsidP="00120297">
            <w:pPr>
              <w:jc w:val="center"/>
              <w:rPr>
                <w:rFonts w:ascii="Times New Roman" w:hAnsi="Times New Roman" w:cs="Times New Roman"/>
                <w:sz w:val="28"/>
                <w:szCs w:val="28"/>
              </w:rPr>
            </w:pPr>
            <w:r w:rsidRPr="00362AE6">
              <w:rPr>
                <w:rFonts w:ascii="Times New Roman" w:hAnsi="Times New Roman" w:cs="Times New Roman"/>
                <w:sz w:val="28"/>
                <w:szCs w:val="28"/>
              </w:rPr>
              <w:t>Учредитель</w:t>
            </w:r>
          </w:p>
        </w:tc>
        <w:tc>
          <w:tcPr>
            <w:tcW w:w="3054" w:type="dxa"/>
          </w:tcPr>
          <w:p w:rsidR="006D5300" w:rsidRPr="00362AE6" w:rsidRDefault="00A02980" w:rsidP="00120297">
            <w:pPr>
              <w:jc w:val="center"/>
              <w:rPr>
                <w:rFonts w:ascii="Times New Roman" w:hAnsi="Times New Roman" w:cs="Times New Roman"/>
                <w:sz w:val="28"/>
                <w:szCs w:val="28"/>
              </w:rPr>
            </w:pPr>
            <w:r>
              <w:rPr>
                <w:rFonts w:ascii="Times New Roman" w:hAnsi="Times New Roman" w:cs="Times New Roman"/>
                <w:sz w:val="28"/>
                <w:szCs w:val="28"/>
              </w:rPr>
              <w:t>2021</w:t>
            </w:r>
            <w:r w:rsidR="00A429CF">
              <w:rPr>
                <w:rFonts w:ascii="Times New Roman" w:hAnsi="Times New Roman" w:cs="Times New Roman"/>
                <w:sz w:val="28"/>
                <w:szCs w:val="28"/>
              </w:rPr>
              <w:t>г</w:t>
            </w:r>
          </w:p>
        </w:tc>
      </w:tr>
    </w:tbl>
    <w:p w:rsidR="00970A49" w:rsidRPr="00362AE6" w:rsidRDefault="00970A49" w:rsidP="006D5300">
      <w:pPr>
        <w:pStyle w:val="ae"/>
        <w:rPr>
          <w:rFonts w:ascii="Times New Roman" w:hAnsi="Times New Roman" w:cs="Times New Roman"/>
          <w:b/>
          <w:bCs/>
          <w:sz w:val="28"/>
          <w:szCs w:val="28"/>
        </w:rPr>
      </w:pPr>
      <w:bookmarkStart w:id="1" w:name="_GoBack"/>
      <w:bookmarkEnd w:id="1"/>
    </w:p>
    <w:sectPr w:rsidR="00970A49" w:rsidRPr="00362AE6" w:rsidSect="00120297">
      <w:footerReference w:type="default" r:id="rId12"/>
      <w:pgSz w:w="16838" w:h="11906" w:orient="landscape"/>
      <w:pgMar w:top="426" w:right="1134" w:bottom="765" w:left="1134"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7A7" w:rsidRDefault="004F77A7">
      <w:pPr>
        <w:spacing w:after="0" w:line="240" w:lineRule="auto"/>
      </w:pPr>
      <w:r>
        <w:separator/>
      </w:r>
    </w:p>
  </w:endnote>
  <w:endnote w:type="continuationSeparator" w:id="0">
    <w:p w:rsidR="004F77A7" w:rsidRDefault="004F7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Liberation Serif">
    <w:altName w:val="Times New Roman"/>
    <w:charset w:val="00"/>
    <w:family w:val="roman"/>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14" w:rsidRDefault="009C2114">
    <w:pPr>
      <w:pStyle w:val="af0"/>
      <w:jc w:val="right"/>
    </w:pPr>
    <w:r>
      <w:fldChar w:fldCharType="begin"/>
    </w:r>
    <w:r>
      <w:instrText xml:space="preserve"> PAGE </w:instrText>
    </w:r>
    <w:r>
      <w:fldChar w:fldCharType="separate"/>
    </w:r>
    <w:r w:rsidR="00C05FAF">
      <w:rPr>
        <w:noProof/>
      </w:rPr>
      <w:t>30</w:t>
    </w:r>
    <w:r>
      <w:rPr>
        <w:noProof/>
      </w:rPr>
      <w:fldChar w:fldCharType="end"/>
    </w:r>
  </w:p>
  <w:p w:rsidR="009C2114" w:rsidRDefault="009C2114">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14" w:rsidRDefault="009C2114">
    <w:pPr>
      <w:pStyle w:val="af0"/>
      <w:jc w:val="right"/>
    </w:pPr>
    <w:r>
      <w:fldChar w:fldCharType="begin"/>
    </w:r>
    <w:r>
      <w:instrText xml:space="preserve"> PAGE </w:instrText>
    </w:r>
    <w:r>
      <w:fldChar w:fldCharType="separate"/>
    </w:r>
    <w:r w:rsidR="00ED79FF">
      <w:rPr>
        <w:noProof/>
      </w:rPr>
      <w:t>35</w:t>
    </w:r>
    <w:r>
      <w:rPr>
        <w:noProof/>
      </w:rPr>
      <w:fldChar w:fldCharType="end"/>
    </w:r>
  </w:p>
  <w:p w:rsidR="009C2114" w:rsidRDefault="009C211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7A7" w:rsidRDefault="004F77A7">
      <w:pPr>
        <w:spacing w:after="0" w:line="240" w:lineRule="auto"/>
      </w:pPr>
      <w:r>
        <w:separator/>
      </w:r>
    </w:p>
  </w:footnote>
  <w:footnote w:type="continuationSeparator" w:id="0">
    <w:p w:rsidR="004F77A7" w:rsidRDefault="004F77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0"/>
        </w:tabs>
        <w:ind w:left="720" w:hanging="360"/>
      </w:pPr>
      <w:rPr>
        <w:rFonts w:ascii="Symbol" w:hAnsi="Symbol"/>
      </w:rPr>
    </w:lvl>
  </w:abstractNum>
  <w:abstractNum w:abstractNumId="1">
    <w:nsid w:val="00000002"/>
    <w:multiLevelType w:val="multilevel"/>
    <w:tmpl w:val="00000002"/>
    <w:name w:val="WW8Num3"/>
    <w:lvl w:ilvl="0">
      <w:start w:val="1"/>
      <w:numFmt w:val="bullet"/>
      <w:lvlText w:val=""/>
      <w:lvlJc w:val="left"/>
      <w:pPr>
        <w:tabs>
          <w:tab w:val="num" w:pos="360"/>
        </w:tabs>
        <w:ind w:left="36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singleLevel"/>
    <w:tmpl w:val="00000003"/>
    <w:name w:val="WW8Num5"/>
    <w:lvl w:ilvl="0">
      <w:start w:val="1"/>
      <w:numFmt w:val="decimal"/>
      <w:lvlText w:val="%1."/>
      <w:lvlJc w:val="left"/>
      <w:pPr>
        <w:tabs>
          <w:tab w:val="num" w:pos="360"/>
        </w:tabs>
        <w:ind w:left="360" w:hanging="360"/>
      </w:pPr>
    </w:lvl>
  </w:abstractNum>
  <w:abstractNum w:abstractNumId="3">
    <w:nsid w:val="00000004"/>
    <w:multiLevelType w:val="singleLevel"/>
    <w:tmpl w:val="00000004"/>
    <w:name w:val="WW8Num6"/>
    <w:lvl w:ilvl="0">
      <w:start w:val="1"/>
      <w:numFmt w:val="decimal"/>
      <w:lvlText w:val="%1."/>
      <w:lvlJc w:val="left"/>
      <w:pPr>
        <w:tabs>
          <w:tab w:val="num" w:pos="0"/>
        </w:tabs>
        <w:ind w:left="720" w:hanging="360"/>
      </w:pPr>
      <w:rPr>
        <w:b w:val="0"/>
        <w:i w:val="0"/>
        <w:color w:val="000000"/>
      </w:rPr>
    </w:lvl>
  </w:abstractNum>
  <w:abstractNum w:abstractNumId="4">
    <w:nsid w:val="00000005"/>
    <w:multiLevelType w:val="singleLevel"/>
    <w:tmpl w:val="00000005"/>
    <w:name w:val="WW8Num7"/>
    <w:lvl w:ilvl="0">
      <w:start w:val="1"/>
      <w:numFmt w:val="bullet"/>
      <w:lvlText w:val=""/>
      <w:lvlJc w:val="left"/>
      <w:pPr>
        <w:tabs>
          <w:tab w:val="num" w:pos="1260"/>
        </w:tabs>
        <w:ind w:left="1260" w:hanging="360"/>
      </w:pPr>
      <w:rPr>
        <w:rFonts w:ascii="Symbol" w:hAnsi="Symbol"/>
      </w:rPr>
    </w:lvl>
  </w:abstractNum>
  <w:abstractNum w:abstractNumId="5">
    <w:nsid w:val="00000006"/>
    <w:multiLevelType w:val="singleLevel"/>
    <w:tmpl w:val="00000006"/>
    <w:name w:val="WW8Num8"/>
    <w:lvl w:ilvl="0">
      <w:start w:val="1"/>
      <w:numFmt w:val="bullet"/>
      <w:lvlText w:val=""/>
      <w:lvlJc w:val="left"/>
      <w:pPr>
        <w:tabs>
          <w:tab w:val="num" w:pos="0"/>
        </w:tabs>
        <w:ind w:left="770" w:hanging="360"/>
      </w:pPr>
      <w:rPr>
        <w:rFonts w:ascii="Symbol" w:hAnsi="Symbol"/>
      </w:rPr>
    </w:lvl>
  </w:abstractNum>
  <w:abstractNum w:abstractNumId="6">
    <w:nsid w:val="00000007"/>
    <w:multiLevelType w:val="singleLevel"/>
    <w:tmpl w:val="00000007"/>
    <w:name w:val="WW8Num9"/>
    <w:lvl w:ilvl="0">
      <w:start w:val="1"/>
      <w:numFmt w:val="bullet"/>
      <w:lvlText w:val=""/>
      <w:lvlJc w:val="left"/>
      <w:pPr>
        <w:tabs>
          <w:tab w:val="num" w:pos="1429"/>
        </w:tabs>
        <w:ind w:left="1429" w:hanging="360"/>
      </w:pPr>
      <w:rPr>
        <w:rFonts w:ascii="Symbol" w:hAnsi="Symbol"/>
      </w:rPr>
    </w:lvl>
  </w:abstractNum>
  <w:abstractNum w:abstractNumId="7">
    <w:nsid w:val="00000008"/>
    <w:multiLevelType w:val="singleLevel"/>
    <w:tmpl w:val="00000008"/>
    <w:name w:val="WW8Num10"/>
    <w:lvl w:ilvl="0">
      <w:start w:val="1"/>
      <w:numFmt w:val="bullet"/>
      <w:lvlText w:val=""/>
      <w:lvlJc w:val="left"/>
      <w:pPr>
        <w:tabs>
          <w:tab w:val="num" w:pos="-360"/>
        </w:tabs>
        <w:ind w:left="360" w:hanging="360"/>
      </w:pPr>
      <w:rPr>
        <w:rFonts w:ascii="Wingdings" w:hAnsi="Wingdings"/>
      </w:rPr>
    </w:lvl>
  </w:abstractNum>
  <w:abstractNum w:abstractNumId="8">
    <w:nsid w:val="00000009"/>
    <w:multiLevelType w:val="singleLevel"/>
    <w:tmpl w:val="00000009"/>
    <w:name w:val="WW8Num11"/>
    <w:lvl w:ilvl="0">
      <w:start w:val="1"/>
      <w:numFmt w:val="bullet"/>
      <w:lvlText w:val=""/>
      <w:lvlJc w:val="left"/>
      <w:pPr>
        <w:tabs>
          <w:tab w:val="num" w:pos="0"/>
        </w:tabs>
        <w:ind w:left="720" w:hanging="360"/>
      </w:pPr>
      <w:rPr>
        <w:rFonts w:ascii="Wingdings" w:hAnsi="Wingdings"/>
      </w:rPr>
    </w:lvl>
  </w:abstractNum>
  <w:abstractNum w:abstractNumId="9">
    <w:nsid w:val="0000000A"/>
    <w:multiLevelType w:val="singleLevel"/>
    <w:tmpl w:val="0000000A"/>
    <w:name w:val="WW8Num12"/>
    <w:lvl w:ilvl="0">
      <w:start w:val="1"/>
      <w:numFmt w:val="bullet"/>
      <w:lvlText w:val=""/>
      <w:lvlJc w:val="left"/>
      <w:pPr>
        <w:tabs>
          <w:tab w:val="num" w:pos="0"/>
        </w:tabs>
        <w:ind w:left="720" w:hanging="360"/>
      </w:pPr>
      <w:rPr>
        <w:rFonts w:ascii="Symbol" w:hAnsi="Symbol"/>
      </w:rPr>
    </w:lvl>
  </w:abstractNum>
  <w:abstractNum w:abstractNumId="10">
    <w:nsid w:val="0000000B"/>
    <w:multiLevelType w:val="multilevel"/>
    <w:tmpl w:val="0000000B"/>
    <w:name w:val="WW8Num13"/>
    <w:lvl w:ilvl="0">
      <w:start w:val="1"/>
      <w:numFmt w:val="bullet"/>
      <w:lvlText w:val=""/>
      <w:lvlJc w:val="left"/>
      <w:pPr>
        <w:tabs>
          <w:tab w:val="num" w:pos="360"/>
        </w:tabs>
        <w:ind w:left="36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C"/>
    <w:multiLevelType w:val="singleLevel"/>
    <w:tmpl w:val="0000000C"/>
    <w:name w:val="WW8Num14"/>
    <w:lvl w:ilvl="0">
      <w:start w:val="1"/>
      <w:numFmt w:val="bullet"/>
      <w:lvlText w:val=""/>
      <w:lvlJc w:val="left"/>
      <w:pPr>
        <w:tabs>
          <w:tab w:val="num" w:pos="0"/>
        </w:tabs>
        <w:ind w:left="720" w:hanging="360"/>
      </w:pPr>
      <w:rPr>
        <w:rFonts w:ascii="Symbol" w:hAnsi="Symbol"/>
      </w:rPr>
    </w:lvl>
  </w:abstractNum>
  <w:abstractNum w:abstractNumId="12">
    <w:nsid w:val="0000000D"/>
    <w:multiLevelType w:val="multilevel"/>
    <w:tmpl w:val="0000000D"/>
    <w:name w:val="WW8Num15"/>
    <w:lvl w:ilvl="0">
      <w:start w:val="1"/>
      <w:numFmt w:val="bullet"/>
      <w:lvlText w:val=""/>
      <w:lvlJc w:val="left"/>
      <w:pPr>
        <w:tabs>
          <w:tab w:val="num" w:pos="360"/>
        </w:tabs>
        <w:ind w:left="36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0E"/>
    <w:multiLevelType w:val="multilevel"/>
    <w:tmpl w:val="0000000E"/>
    <w:name w:val="WW8Num16"/>
    <w:lvl w:ilvl="0">
      <w:start w:val="1"/>
      <w:numFmt w:val="bullet"/>
      <w:lvlText w:val=""/>
      <w:lvlJc w:val="left"/>
      <w:pPr>
        <w:tabs>
          <w:tab w:val="num" w:pos="1620"/>
        </w:tabs>
        <w:ind w:left="16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0F"/>
    <w:multiLevelType w:val="singleLevel"/>
    <w:tmpl w:val="0000000F"/>
    <w:name w:val="WW8Num17"/>
    <w:lvl w:ilvl="0">
      <w:start w:val="1"/>
      <w:numFmt w:val="bullet"/>
      <w:lvlText w:val=""/>
      <w:lvlJc w:val="left"/>
      <w:pPr>
        <w:tabs>
          <w:tab w:val="num" w:pos="360"/>
        </w:tabs>
        <w:ind w:left="360" w:hanging="360"/>
      </w:pPr>
      <w:rPr>
        <w:rFonts w:ascii="Symbol" w:hAnsi="Symbol"/>
        <w:color w:val="auto"/>
      </w:rPr>
    </w:lvl>
  </w:abstractNum>
  <w:abstractNum w:abstractNumId="15">
    <w:nsid w:val="00000010"/>
    <w:multiLevelType w:val="singleLevel"/>
    <w:tmpl w:val="00000010"/>
    <w:name w:val="WW8Num18"/>
    <w:lvl w:ilvl="0">
      <w:start w:val="1"/>
      <w:numFmt w:val="bullet"/>
      <w:lvlText w:val=""/>
      <w:lvlJc w:val="left"/>
      <w:pPr>
        <w:tabs>
          <w:tab w:val="num" w:pos="1429"/>
        </w:tabs>
        <w:ind w:left="1429" w:hanging="360"/>
      </w:pPr>
      <w:rPr>
        <w:rFonts w:ascii="Symbol" w:hAnsi="Symbol"/>
      </w:rPr>
    </w:lvl>
  </w:abstractNum>
  <w:abstractNum w:abstractNumId="16">
    <w:nsid w:val="00000011"/>
    <w:multiLevelType w:val="singleLevel"/>
    <w:tmpl w:val="00000011"/>
    <w:name w:val="WW8Num20"/>
    <w:lvl w:ilvl="0">
      <w:start w:val="1"/>
      <w:numFmt w:val="bullet"/>
      <w:lvlText w:val=""/>
      <w:lvlJc w:val="left"/>
      <w:pPr>
        <w:tabs>
          <w:tab w:val="num" w:pos="0"/>
        </w:tabs>
        <w:ind w:left="720" w:hanging="360"/>
      </w:pPr>
      <w:rPr>
        <w:rFonts w:ascii="Symbol" w:hAnsi="Symbol"/>
      </w:rPr>
    </w:lvl>
  </w:abstractNum>
  <w:abstractNum w:abstractNumId="17">
    <w:nsid w:val="00000012"/>
    <w:multiLevelType w:val="singleLevel"/>
    <w:tmpl w:val="00000012"/>
    <w:name w:val="WW8Num21"/>
    <w:lvl w:ilvl="0">
      <w:start w:val="1"/>
      <w:numFmt w:val="bullet"/>
      <w:lvlText w:val=""/>
      <w:lvlJc w:val="left"/>
      <w:pPr>
        <w:tabs>
          <w:tab w:val="num" w:pos="0"/>
        </w:tabs>
        <w:ind w:left="720" w:hanging="360"/>
      </w:pPr>
      <w:rPr>
        <w:rFonts w:ascii="Symbol" w:hAnsi="Symbol"/>
      </w:rPr>
    </w:lvl>
  </w:abstractNum>
  <w:abstractNum w:abstractNumId="18">
    <w:nsid w:val="00000013"/>
    <w:multiLevelType w:val="singleLevel"/>
    <w:tmpl w:val="00000013"/>
    <w:name w:val="WW8Num23"/>
    <w:lvl w:ilvl="0">
      <w:start w:val="1"/>
      <w:numFmt w:val="bullet"/>
      <w:lvlText w:val=""/>
      <w:lvlJc w:val="left"/>
      <w:pPr>
        <w:tabs>
          <w:tab w:val="num" w:pos="0"/>
        </w:tabs>
        <w:ind w:left="743" w:hanging="360"/>
      </w:pPr>
      <w:rPr>
        <w:rFonts w:ascii="Wingdings" w:hAnsi="Wingdings"/>
      </w:rPr>
    </w:lvl>
  </w:abstractNum>
  <w:abstractNum w:abstractNumId="19">
    <w:nsid w:val="00000014"/>
    <w:multiLevelType w:val="singleLevel"/>
    <w:tmpl w:val="00000014"/>
    <w:name w:val="WW8Num24"/>
    <w:lvl w:ilvl="0">
      <w:start w:val="1"/>
      <w:numFmt w:val="bullet"/>
      <w:lvlText w:val=""/>
      <w:lvlJc w:val="left"/>
      <w:pPr>
        <w:tabs>
          <w:tab w:val="num" w:pos="720"/>
        </w:tabs>
        <w:ind w:left="720" w:hanging="360"/>
      </w:pPr>
      <w:rPr>
        <w:rFonts w:ascii="Symbol" w:hAnsi="Symbol"/>
      </w:rPr>
    </w:lvl>
  </w:abstractNum>
  <w:abstractNum w:abstractNumId="20">
    <w:nsid w:val="00000015"/>
    <w:multiLevelType w:val="singleLevel"/>
    <w:tmpl w:val="00000015"/>
    <w:name w:val="WW8Num25"/>
    <w:lvl w:ilvl="0">
      <w:start w:val="1"/>
      <w:numFmt w:val="bullet"/>
      <w:lvlText w:val=""/>
      <w:lvlJc w:val="left"/>
      <w:pPr>
        <w:tabs>
          <w:tab w:val="num" w:pos="0"/>
        </w:tabs>
        <w:ind w:left="720" w:hanging="360"/>
      </w:pPr>
      <w:rPr>
        <w:rFonts w:ascii="Wingdings" w:hAnsi="Wingdings"/>
      </w:rPr>
    </w:lvl>
  </w:abstractNum>
  <w:abstractNum w:abstractNumId="21">
    <w:nsid w:val="00000016"/>
    <w:multiLevelType w:val="singleLevel"/>
    <w:tmpl w:val="00000016"/>
    <w:name w:val="WW8Num26"/>
    <w:lvl w:ilvl="0">
      <w:start w:val="1"/>
      <w:numFmt w:val="bullet"/>
      <w:lvlText w:val=""/>
      <w:lvlJc w:val="left"/>
      <w:pPr>
        <w:tabs>
          <w:tab w:val="num" w:pos="0"/>
        </w:tabs>
        <w:ind w:left="720" w:hanging="360"/>
      </w:pPr>
      <w:rPr>
        <w:rFonts w:ascii="Wingdings" w:hAnsi="Wingdings"/>
      </w:rPr>
    </w:lvl>
  </w:abstractNum>
  <w:abstractNum w:abstractNumId="22">
    <w:nsid w:val="00000017"/>
    <w:multiLevelType w:val="singleLevel"/>
    <w:tmpl w:val="00000017"/>
    <w:name w:val="WW8Num27"/>
    <w:lvl w:ilvl="0">
      <w:start w:val="1"/>
      <w:numFmt w:val="bullet"/>
      <w:lvlText w:val=""/>
      <w:lvlJc w:val="left"/>
      <w:pPr>
        <w:tabs>
          <w:tab w:val="num" w:pos="-219"/>
        </w:tabs>
        <w:ind w:left="501" w:hanging="360"/>
      </w:pPr>
      <w:rPr>
        <w:rFonts w:ascii="Wingdings" w:hAnsi="Wingdings"/>
      </w:rPr>
    </w:lvl>
  </w:abstractNum>
  <w:abstractNum w:abstractNumId="23">
    <w:nsid w:val="00000018"/>
    <w:multiLevelType w:val="singleLevel"/>
    <w:tmpl w:val="00000018"/>
    <w:name w:val="WW8Num28"/>
    <w:lvl w:ilvl="0">
      <w:start w:val="1"/>
      <w:numFmt w:val="bullet"/>
      <w:lvlText w:val=""/>
      <w:lvlJc w:val="left"/>
      <w:pPr>
        <w:tabs>
          <w:tab w:val="num" w:pos="0"/>
        </w:tabs>
        <w:ind w:left="720" w:hanging="360"/>
      </w:pPr>
      <w:rPr>
        <w:rFonts w:ascii="Symbol" w:hAnsi="Symbol"/>
      </w:rPr>
    </w:lvl>
  </w:abstractNum>
  <w:abstractNum w:abstractNumId="24">
    <w:nsid w:val="00000019"/>
    <w:multiLevelType w:val="singleLevel"/>
    <w:tmpl w:val="00000019"/>
    <w:name w:val="WW8Num29"/>
    <w:lvl w:ilvl="0">
      <w:start w:val="1"/>
      <w:numFmt w:val="bullet"/>
      <w:lvlText w:val=""/>
      <w:lvlJc w:val="left"/>
      <w:pPr>
        <w:tabs>
          <w:tab w:val="num" w:pos="720"/>
        </w:tabs>
        <w:ind w:left="720" w:hanging="360"/>
      </w:pPr>
      <w:rPr>
        <w:rFonts w:ascii="Symbol" w:hAnsi="Symbol"/>
      </w:rPr>
    </w:lvl>
  </w:abstractNum>
  <w:abstractNum w:abstractNumId="25">
    <w:nsid w:val="0000001A"/>
    <w:multiLevelType w:val="singleLevel"/>
    <w:tmpl w:val="0000001A"/>
    <w:name w:val="WW8Num30"/>
    <w:lvl w:ilvl="0">
      <w:start w:val="1"/>
      <w:numFmt w:val="bullet"/>
      <w:lvlText w:val=""/>
      <w:lvlJc w:val="left"/>
      <w:pPr>
        <w:tabs>
          <w:tab w:val="num" w:pos="360"/>
        </w:tabs>
        <w:ind w:left="360" w:hanging="360"/>
      </w:pPr>
      <w:rPr>
        <w:rFonts w:ascii="Symbol" w:hAnsi="Symbol"/>
        <w:color w:val="auto"/>
      </w:rPr>
    </w:lvl>
  </w:abstractNum>
  <w:abstractNum w:abstractNumId="26">
    <w:nsid w:val="0000001B"/>
    <w:multiLevelType w:val="singleLevel"/>
    <w:tmpl w:val="0000001B"/>
    <w:name w:val="WW8Num31"/>
    <w:lvl w:ilvl="0">
      <w:start w:val="1"/>
      <w:numFmt w:val="bullet"/>
      <w:lvlText w:val=""/>
      <w:lvlJc w:val="left"/>
      <w:pPr>
        <w:tabs>
          <w:tab w:val="num" w:pos="0"/>
        </w:tabs>
        <w:ind w:left="720" w:hanging="360"/>
      </w:pPr>
      <w:rPr>
        <w:rFonts w:ascii="Symbol" w:hAnsi="Symbol"/>
      </w:rPr>
    </w:lvl>
  </w:abstractNum>
  <w:abstractNum w:abstractNumId="27">
    <w:nsid w:val="0000001C"/>
    <w:multiLevelType w:val="singleLevel"/>
    <w:tmpl w:val="0000001C"/>
    <w:name w:val="WW8Num32"/>
    <w:lvl w:ilvl="0">
      <w:start w:val="1"/>
      <w:numFmt w:val="bullet"/>
      <w:lvlText w:val=""/>
      <w:lvlJc w:val="left"/>
      <w:pPr>
        <w:tabs>
          <w:tab w:val="num" w:pos="0"/>
        </w:tabs>
        <w:ind w:left="720" w:hanging="360"/>
      </w:pPr>
      <w:rPr>
        <w:rFonts w:ascii="Symbol" w:hAnsi="Symbol"/>
      </w:rPr>
    </w:lvl>
  </w:abstractNum>
  <w:abstractNum w:abstractNumId="28">
    <w:nsid w:val="0000001D"/>
    <w:multiLevelType w:val="singleLevel"/>
    <w:tmpl w:val="0000001D"/>
    <w:name w:val="WW8Num33"/>
    <w:lvl w:ilvl="0">
      <w:start w:val="1"/>
      <w:numFmt w:val="bullet"/>
      <w:lvlText w:val=""/>
      <w:lvlJc w:val="left"/>
      <w:pPr>
        <w:tabs>
          <w:tab w:val="num" w:pos="0"/>
        </w:tabs>
        <w:ind w:left="720" w:hanging="360"/>
      </w:pPr>
      <w:rPr>
        <w:rFonts w:ascii="Symbol" w:hAnsi="Symbol"/>
      </w:rPr>
    </w:lvl>
  </w:abstractNum>
  <w:abstractNum w:abstractNumId="29">
    <w:nsid w:val="0000001E"/>
    <w:multiLevelType w:val="singleLevel"/>
    <w:tmpl w:val="0000001E"/>
    <w:name w:val="WW8Num34"/>
    <w:lvl w:ilvl="0">
      <w:start w:val="1"/>
      <w:numFmt w:val="bullet"/>
      <w:lvlText w:val=""/>
      <w:lvlJc w:val="left"/>
      <w:pPr>
        <w:tabs>
          <w:tab w:val="num" w:pos="720"/>
        </w:tabs>
        <w:ind w:left="720" w:hanging="360"/>
      </w:pPr>
      <w:rPr>
        <w:rFonts w:ascii="Symbol" w:hAnsi="Symbol"/>
      </w:rPr>
    </w:lvl>
  </w:abstractNum>
  <w:abstractNum w:abstractNumId="30">
    <w:nsid w:val="0000001F"/>
    <w:multiLevelType w:val="singleLevel"/>
    <w:tmpl w:val="0000001F"/>
    <w:name w:val="WW8Num35"/>
    <w:lvl w:ilvl="0">
      <w:start w:val="1"/>
      <w:numFmt w:val="bullet"/>
      <w:lvlText w:val=""/>
      <w:lvlJc w:val="left"/>
      <w:pPr>
        <w:tabs>
          <w:tab w:val="num" w:pos="0"/>
        </w:tabs>
        <w:ind w:left="1429" w:hanging="360"/>
      </w:pPr>
      <w:rPr>
        <w:rFonts w:ascii="Symbol" w:hAnsi="Symbol"/>
      </w:rPr>
    </w:lvl>
  </w:abstractNum>
  <w:abstractNum w:abstractNumId="31">
    <w:nsid w:val="00000020"/>
    <w:multiLevelType w:val="multilevel"/>
    <w:tmpl w:val="00000020"/>
    <w:name w:val="WW8Num36"/>
    <w:lvl w:ilvl="0">
      <w:start w:val="1"/>
      <w:numFmt w:val="bullet"/>
      <w:lvlText w:val=""/>
      <w:lvlJc w:val="left"/>
      <w:pPr>
        <w:tabs>
          <w:tab w:val="num" w:pos="360"/>
        </w:tabs>
        <w:ind w:left="36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
    <w:nsid w:val="00000021"/>
    <w:multiLevelType w:val="singleLevel"/>
    <w:tmpl w:val="00000021"/>
    <w:name w:val="WW8Num37"/>
    <w:lvl w:ilvl="0">
      <w:start w:val="1"/>
      <w:numFmt w:val="bullet"/>
      <w:lvlText w:val=""/>
      <w:lvlJc w:val="left"/>
      <w:pPr>
        <w:tabs>
          <w:tab w:val="num" w:pos="720"/>
        </w:tabs>
        <w:ind w:left="720" w:hanging="360"/>
      </w:pPr>
      <w:rPr>
        <w:rFonts w:ascii="Symbol" w:hAnsi="Symbol"/>
      </w:rPr>
    </w:lvl>
  </w:abstractNum>
  <w:abstractNum w:abstractNumId="33">
    <w:nsid w:val="00000022"/>
    <w:multiLevelType w:val="singleLevel"/>
    <w:tmpl w:val="00000022"/>
    <w:name w:val="WW8Num38"/>
    <w:lvl w:ilvl="0">
      <w:start w:val="1"/>
      <w:numFmt w:val="bullet"/>
      <w:lvlText w:val=""/>
      <w:lvlJc w:val="left"/>
      <w:pPr>
        <w:tabs>
          <w:tab w:val="num" w:pos="0"/>
        </w:tabs>
        <w:ind w:left="720" w:hanging="360"/>
      </w:pPr>
      <w:rPr>
        <w:rFonts w:ascii="Wingdings" w:hAnsi="Wingdings"/>
      </w:rPr>
    </w:lvl>
  </w:abstractNum>
  <w:abstractNum w:abstractNumId="34">
    <w:nsid w:val="00000023"/>
    <w:multiLevelType w:val="multilevel"/>
    <w:tmpl w:val="0000002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5">
    <w:nsid w:val="74F07634"/>
    <w:multiLevelType w:val="hybridMultilevel"/>
    <w:tmpl w:val="15B046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300"/>
    <w:rsid w:val="000D4F01"/>
    <w:rsid w:val="00120297"/>
    <w:rsid w:val="0016111A"/>
    <w:rsid w:val="00197323"/>
    <w:rsid w:val="001D01A8"/>
    <w:rsid w:val="002844C8"/>
    <w:rsid w:val="002A584F"/>
    <w:rsid w:val="00375413"/>
    <w:rsid w:val="003F33E2"/>
    <w:rsid w:val="004F77A7"/>
    <w:rsid w:val="005F1D1A"/>
    <w:rsid w:val="006D5300"/>
    <w:rsid w:val="007C6AE4"/>
    <w:rsid w:val="00942763"/>
    <w:rsid w:val="00970A49"/>
    <w:rsid w:val="009C2114"/>
    <w:rsid w:val="00A02980"/>
    <w:rsid w:val="00A256B7"/>
    <w:rsid w:val="00A429CF"/>
    <w:rsid w:val="00A62B01"/>
    <w:rsid w:val="00A66D2E"/>
    <w:rsid w:val="00C05FAF"/>
    <w:rsid w:val="00C468C4"/>
    <w:rsid w:val="00D172AF"/>
    <w:rsid w:val="00D443AD"/>
    <w:rsid w:val="00E250C1"/>
    <w:rsid w:val="00E97A34"/>
    <w:rsid w:val="00ED79FF"/>
    <w:rsid w:val="00F526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300"/>
    <w:pPr>
      <w:suppressAutoHyphens/>
    </w:pPr>
    <w:rPr>
      <w:rFonts w:ascii="Calibri" w:eastAsia="Calibri"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6D5300"/>
    <w:rPr>
      <w:rFonts w:ascii="Symbol" w:hAnsi="Symbol" w:cs="OpenSymbol"/>
      <w:b/>
      <w:bCs/>
      <w:sz w:val="26"/>
      <w:szCs w:val="26"/>
    </w:rPr>
  </w:style>
  <w:style w:type="character" w:customStyle="1" w:styleId="WW8Num1z1">
    <w:name w:val="WW8Num1z1"/>
    <w:rsid w:val="006D5300"/>
    <w:rPr>
      <w:rFonts w:ascii="OpenSymbol" w:hAnsi="OpenSymbol" w:cs="OpenSymbol"/>
      <w:b/>
      <w:bCs/>
      <w:sz w:val="18"/>
      <w:szCs w:val="18"/>
    </w:rPr>
  </w:style>
  <w:style w:type="character" w:customStyle="1" w:styleId="WW8Num1z3">
    <w:name w:val="WW8Num1z3"/>
    <w:rsid w:val="006D5300"/>
    <w:rPr>
      <w:rFonts w:ascii="Wingdings 2" w:hAnsi="Wingdings 2"/>
      <w:b/>
      <w:bCs/>
      <w:sz w:val="28"/>
      <w:szCs w:val="28"/>
    </w:rPr>
  </w:style>
  <w:style w:type="character" w:customStyle="1" w:styleId="WW8Num2z0">
    <w:name w:val="WW8Num2z0"/>
    <w:rsid w:val="006D5300"/>
    <w:rPr>
      <w:rFonts w:ascii="Symbol" w:hAnsi="Symbol"/>
    </w:rPr>
  </w:style>
  <w:style w:type="character" w:customStyle="1" w:styleId="WW8Num2z1">
    <w:name w:val="WW8Num2z1"/>
    <w:rsid w:val="006D5300"/>
    <w:rPr>
      <w:rFonts w:ascii="Courier New" w:hAnsi="Courier New" w:cs="Courier New"/>
    </w:rPr>
  </w:style>
  <w:style w:type="character" w:customStyle="1" w:styleId="WW8Num2z2">
    <w:name w:val="WW8Num2z2"/>
    <w:rsid w:val="006D5300"/>
    <w:rPr>
      <w:rFonts w:ascii="Wingdings" w:hAnsi="Wingdings"/>
    </w:rPr>
  </w:style>
  <w:style w:type="character" w:customStyle="1" w:styleId="WW8Num3z0">
    <w:name w:val="WW8Num3z0"/>
    <w:rsid w:val="006D5300"/>
    <w:rPr>
      <w:rFonts w:ascii="Symbol" w:hAnsi="Symbol"/>
      <w:color w:val="auto"/>
    </w:rPr>
  </w:style>
  <w:style w:type="character" w:customStyle="1" w:styleId="WW8Num3z1">
    <w:name w:val="WW8Num3z1"/>
    <w:rsid w:val="006D5300"/>
    <w:rPr>
      <w:rFonts w:ascii="Courier New" w:hAnsi="Courier New"/>
    </w:rPr>
  </w:style>
  <w:style w:type="character" w:customStyle="1" w:styleId="WW8Num3z2">
    <w:name w:val="WW8Num3z2"/>
    <w:rsid w:val="006D5300"/>
    <w:rPr>
      <w:rFonts w:ascii="Wingdings" w:hAnsi="Wingdings"/>
    </w:rPr>
  </w:style>
  <w:style w:type="character" w:customStyle="1" w:styleId="WW8Num3z3">
    <w:name w:val="WW8Num3z3"/>
    <w:rsid w:val="006D5300"/>
    <w:rPr>
      <w:rFonts w:ascii="Symbol" w:hAnsi="Symbol"/>
    </w:rPr>
  </w:style>
  <w:style w:type="character" w:customStyle="1" w:styleId="WW8Num4z0">
    <w:name w:val="WW8Num4z0"/>
    <w:rsid w:val="006D5300"/>
    <w:rPr>
      <w:rFonts w:ascii="Symbol" w:hAnsi="Symbol"/>
    </w:rPr>
  </w:style>
  <w:style w:type="character" w:customStyle="1" w:styleId="WW8Num4z1">
    <w:name w:val="WW8Num4z1"/>
    <w:rsid w:val="006D5300"/>
    <w:rPr>
      <w:rFonts w:ascii="Courier New" w:hAnsi="Courier New" w:cs="Courier New"/>
    </w:rPr>
  </w:style>
  <w:style w:type="character" w:customStyle="1" w:styleId="WW8Num4z2">
    <w:name w:val="WW8Num4z2"/>
    <w:rsid w:val="006D5300"/>
    <w:rPr>
      <w:rFonts w:ascii="Wingdings" w:hAnsi="Wingdings"/>
    </w:rPr>
  </w:style>
  <w:style w:type="character" w:customStyle="1" w:styleId="WW8Num6z0">
    <w:name w:val="WW8Num6z0"/>
    <w:rsid w:val="006D5300"/>
    <w:rPr>
      <w:b w:val="0"/>
      <w:i w:val="0"/>
      <w:color w:val="000000"/>
    </w:rPr>
  </w:style>
  <w:style w:type="character" w:customStyle="1" w:styleId="WW8Num7z0">
    <w:name w:val="WW8Num7z0"/>
    <w:rsid w:val="006D5300"/>
    <w:rPr>
      <w:rFonts w:ascii="Symbol" w:hAnsi="Symbol"/>
    </w:rPr>
  </w:style>
  <w:style w:type="character" w:customStyle="1" w:styleId="WW8Num7z1">
    <w:name w:val="WW8Num7z1"/>
    <w:rsid w:val="006D5300"/>
    <w:rPr>
      <w:rFonts w:ascii="Courier New" w:hAnsi="Courier New" w:cs="Courier New"/>
    </w:rPr>
  </w:style>
  <w:style w:type="character" w:customStyle="1" w:styleId="WW8Num7z2">
    <w:name w:val="WW8Num7z2"/>
    <w:rsid w:val="006D5300"/>
    <w:rPr>
      <w:rFonts w:ascii="Wingdings" w:hAnsi="Wingdings"/>
    </w:rPr>
  </w:style>
  <w:style w:type="character" w:customStyle="1" w:styleId="WW8Num8z0">
    <w:name w:val="WW8Num8z0"/>
    <w:rsid w:val="006D5300"/>
    <w:rPr>
      <w:rFonts w:ascii="Symbol" w:hAnsi="Symbol"/>
    </w:rPr>
  </w:style>
  <w:style w:type="character" w:customStyle="1" w:styleId="WW8Num8z1">
    <w:name w:val="WW8Num8z1"/>
    <w:rsid w:val="006D5300"/>
    <w:rPr>
      <w:rFonts w:ascii="Courier New" w:hAnsi="Courier New" w:cs="Courier New"/>
    </w:rPr>
  </w:style>
  <w:style w:type="character" w:customStyle="1" w:styleId="WW8Num8z2">
    <w:name w:val="WW8Num8z2"/>
    <w:rsid w:val="006D5300"/>
    <w:rPr>
      <w:rFonts w:ascii="Wingdings" w:hAnsi="Wingdings"/>
    </w:rPr>
  </w:style>
  <w:style w:type="character" w:customStyle="1" w:styleId="WW8Num9z0">
    <w:name w:val="WW8Num9z0"/>
    <w:rsid w:val="006D5300"/>
    <w:rPr>
      <w:rFonts w:ascii="Symbol" w:hAnsi="Symbol"/>
    </w:rPr>
  </w:style>
  <w:style w:type="character" w:customStyle="1" w:styleId="WW8Num9z1">
    <w:name w:val="WW8Num9z1"/>
    <w:rsid w:val="006D5300"/>
    <w:rPr>
      <w:rFonts w:ascii="Courier New" w:hAnsi="Courier New" w:cs="Courier New"/>
    </w:rPr>
  </w:style>
  <w:style w:type="character" w:customStyle="1" w:styleId="WW8Num9z2">
    <w:name w:val="WW8Num9z2"/>
    <w:rsid w:val="006D5300"/>
    <w:rPr>
      <w:rFonts w:ascii="Wingdings" w:hAnsi="Wingdings"/>
    </w:rPr>
  </w:style>
  <w:style w:type="character" w:customStyle="1" w:styleId="WW8Num10z0">
    <w:name w:val="WW8Num10z0"/>
    <w:rsid w:val="006D5300"/>
    <w:rPr>
      <w:rFonts w:ascii="Wingdings" w:hAnsi="Wingdings"/>
    </w:rPr>
  </w:style>
  <w:style w:type="character" w:customStyle="1" w:styleId="WW8Num10z1">
    <w:name w:val="WW8Num10z1"/>
    <w:rsid w:val="006D5300"/>
    <w:rPr>
      <w:rFonts w:ascii="Courier New" w:hAnsi="Courier New" w:cs="Courier New"/>
    </w:rPr>
  </w:style>
  <w:style w:type="character" w:customStyle="1" w:styleId="WW8Num10z3">
    <w:name w:val="WW8Num10z3"/>
    <w:rsid w:val="006D5300"/>
    <w:rPr>
      <w:rFonts w:ascii="Symbol" w:hAnsi="Symbol"/>
    </w:rPr>
  </w:style>
  <w:style w:type="character" w:customStyle="1" w:styleId="WW8Num11z0">
    <w:name w:val="WW8Num11z0"/>
    <w:rsid w:val="006D5300"/>
    <w:rPr>
      <w:rFonts w:ascii="Wingdings" w:hAnsi="Wingdings"/>
    </w:rPr>
  </w:style>
  <w:style w:type="character" w:customStyle="1" w:styleId="WW8Num11z1">
    <w:name w:val="WW8Num11z1"/>
    <w:rsid w:val="006D5300"/>
    <w:rPr>
      <w:rFonts w:ascii="Courier New" w:hAnsi="Courier New" w:cs="Courier New"/>
    </w:rPr>
  </w:style>
  <w:style w:type="character" w:customStyle="1" w:styleId="WW8Num11z3">
    <w:name w:val="WW8Num11z3"/>
    <w:rsid w:val="006D5300"/>
    <w:rPr>
      <w:rFonts w:ascii="Symbol" w:hAnsi="Symbol"/>
    </w:rPr>
  </w:style>
  <w:style w:type="character" w:customStyle="1" w:styleId="WW8Num12z0">
    <w:name w:val="WW8Num12z0"/>
    <w:rsid w:val="006D5300"/>
    <w:rPr>
      <w:rFonts w:ascii="Symbol" w:hAnsi="Symbol"/>
    </w:rPr>
  </w:style>
  <w:style w:type="character" w:customStyle="1" w:styleId="WW8Num12z1">
    <w:name w:val="WW8Num12z1"/>
    <w:rsid w:val="006D5300"/>
    <w:rPr>
      <w:rFonts w:ascii="Courier New" w:hAnsi="Courier New" w:cs="Courier New"/>
    </w:rPr>
  </w:style>
  <w:style w:type="character" w:customStyle="1" w:styleId="WW8Num12z2">
    <w:name w:val="WW8Num12z2"/>
    <w:rsid w:val="006D5300"/>
    <w:rPr>
      <w:rFonts w:ascii="Wingdings" w:hAnsi="Wingdings"/>
    </w:rPr>
  </w:style>
  <w:style w:type="character" w:customStyle="1" w:styleId="WW8Num13z0">
    <w:name w:val="WW8Num13z0"/>
    <w:rsid w:val="006D5300"/>
    <w:rPr>
      <w:rFonts w:ascii="Symbol" w:hAnsi="Symbol"/>
      <w:color w:val="auto"/>
    </w:rPr>
  </w:style>
  <w:style w:type="character" w:customStyle="1" w:styleId="WW8Num13z1">
    <w:name w:val="WW8Num13z1"/>
    <w:rsid w:val="006D5300"/>
    <w:rPr>
      <w:rFonts w:ascii="Courier New" w:hAnsi="Courier New"/>
    </w:rPr>
  </w:style>
  <w:style w:type="character" w:customStyle="1" w:styleId="WW8Num13z2">
    <w:name w:val="WW8Num13z2"/>
    <w:rsid w:val="006D5300"/>
    <w:rPr>
      <w:rFonts w:ascii="Wingdings" w:hAnsi="Wingdings"/>
    </w:rPr>
  </w:style>
  <w:style w:type="character" w:customStyle="1" w:styleId="WW8Num13z3">
    <w:name w:val="WW8Num13z3"/>
    <w:rsid w:val="006D5300"/>
    <w:rPr>
      <w:rFonts w:ascii="Symbol" w:hAnsi="Symbol"/>
    </w:rPr>
  </w:style>
  <w:style w:type="character" w:customStyle="1" w:styleId="WW8Num14z0">
    <w:name w:val="WW8Num14z0"/>
    <w:rsid w:val="006D5300"/>
    <w:rPr>
      <w:rFonts w:ascii="Symbol" w:hAnsi="Symbol"/>
    </w:rPr>
  </w:style>
  <w:style w:type="character" w:customStyle="1" w:styleId="WW8Num14z1">
    <w:name w:val="WW8Num14z1"/>
    <w:rsid w:val="006D5300"/>
    <w:rPr>
      <w:rFonts w:ascii="Courier New" w:hAnsi="Courier New" w:cs="Courier New"/>
    </w:rPr>
  </w:style>
  <w:style w:type="character" w:customStyle="1" w:styleId="WW8Num14z2">
    <w:name w:val="WW8Num14z2"/>
    <w:rsid w:val="006D5300"/>
    <w:rPr>
      <w:rFonts w:ascii="Wingdings" w:hAnsi="Wingdings"/>
    </w:rPr>
  </w:style>
  <w:style w:type="character" w:customStyle="1" w:styleId="WW8Num15z0">
    <w:name w:val="WW8Num15z0"/>
    <w:rsid w:val="006D5300"/>
    <w:rPr>
      <w:rFonts w:ascii="Symbol" w:hAnsi="Symbol"/>
      <w:color w:val="auto"/>
    </w:rPr>
  </w:style>
  <w:style w:type="character" w:customStyle="1" w:styleId="WW8Num15z1">
    <w:name w:val="WW8Num15z1"/>
    <w:rsid w:val="006D5300"/>
    <w:rPr>
      <w:rFonts w:ascii="Courier New" w:hAnsi="Courier New"/>
    </w:rPr>
  </w:style>
  <w:style w:type="character" w:customStyle="1" w:styleId="WW8Num15z2">
    <w:name w:val="WW8Num15z2"/>
    <w:rsid w:val="006D5300"/>
    <w:rPr>
      <w:rFonts w:ascii="Wingdings" w:hAnsi="Wingdings"/>
    </w:rPr>
  </w:style>
  <w:style w:type="character" w:customStyle="1" w:styleId="WW8Num15z3">
    <w:name w:val="WW8Num15z3"/>
    <w:rsid w:val="006D5300"/>
    <w:rPr>
      <w:rFonts w:ascii="Symbol" w:hAnsi="Symbol"/>
    </w:rPr>
  </w:style>
  <w:style w:type="character" w:customStyle="1" w:styleId="WW8Num16z0">
    <w:name w:val="WW8Num16z0"/>
    <w:rsid w:val="006D5300"/>
    <w:rPr>
      <w:rFonts w:ascii="Symbol" w:hAnsi="Symbol"/>
      <w:color w:val="auto"/>
    </w:rPr>
  </w:style>
  <w:style w:type="character" w:customStyle="1" w:styleId="WW8Num16z1">
    <w:name w:val="WW8Num16z1"/>
    <w:rsid w:val="006D5300"/>
    <w:rPr>
      <w:rFonts w:ascii="Courier New" w:hAnsi="Courier New"/>
    </w:rPr>
  </w:style>
  <w:style w:type="character" w:customStyle="1" w:styleId="WW8Num16z2">
    <w:name w:val="WW8Num16z2"/>
    <w:rsid w:val="006D5300"/>
    <w:rPr>
      <w:rFonts w:ascii="Wingdings" w:hAnsi="Wingdings"/>
    </w:rPr>
  </w:style>
  <w:style w:type="character" w:customStyle="1" w:styleId="WW8Num16z3">
    <w:name w:val="WW8Num16z3"/>
    <w:rsid w:val="006D5300"/>
    <w:rPr>
      <w:rFonts w:ascii="Symbol" w:hAnsi="Symbol"/>
    </w:rPr>
  </w:style>
  <w:style w:type="character" w:customStyle="1" w:styleId="WW8Num17z0">
    <w:name w:val="WW8Num17z0"/>
    <w:rsid w:val="006D5300"/>
    <w:rPr>
      <w:rFonts w:ascii="Symbol" w:hAnsi="Symbol"/>
      <w:color w:val="auto"/>
    </w:rPr>
  </w:style>
  <w:style w:type="character" w:customStyle="1" w:styleId="WW8Num17z1">
    <w:name w:val="WW8Num17z1"/>
    <w:rsid w:val="006D5300"/>
    <w:rPr>
      <w:rFonts w:ascii="Courier New" w:hAnsi="Courier New" w:cs="Courier New"/>
    </w:rPr>
  </w:style>
  <w:style w:type="character" w:customStyle="1" w:styleId="WW8Num17z2">
    <w:name w:val="WW8Num17z2"/>
    <w:rsid w:val="006D5300"/>
    <w:rPr>
      <w:rFonts w:ascii="Wingdings" w:hAnsi="Wingdings"/>
    </w:rPr>
  </w:style>
  <w:style w:type="character" w:customStyle="1" w:styleId="WW8Num17z3">
    <w:name w:val="WW8Num17z3"/>
    <w:rsid w:val="006D5300"/>
    <w:rPr>
      <w:rFonts w:ascii="Symbol" w:hAnsi="Symbol"/>
    </w:rPr>
  </w:style>
  <w:style w:type="character" w:customStyle="1" w:styleId="WW8Num18z0">
    <w:name w:val="WW8Num18z0"/>
    <w:rsid w:val="006D5300"/>
    <w:rPr>
      <w:rFonts w:ascii="Symbol" w:hAnsi="Symbol"/>
    </w:rPr>
  </w:style>
  <w:style w:type="character" w:customStyle="1" w:styleId="WW8Num18z1">
    <w:name w:val="WW8Num18z1"/>
    <w:rsid w:val="006D5300"/>
    <w:rPr>
      <w:rFonts w:ascii="Courier New" w:hAnsi="Courier New" w:cs="Courier New"/>
    </w:rPr>
  </w:style>
  <w:style w:type="character" w:customStyle="1" w:styleId="WW8Num18z2">
    <w:name w:val="WW8Num18z2"/>
    <w:rsid w:val="006D5300"/>
    <w:rPr>
      <w:rFonts w:ascii="Wingdings" w:hAnsi="Wingdings"/>
    </w:rPr>
  </w:style>
  <w:style w:type="character" w:customStyle="1" w:styleId="WW8Num19z0">
    <w:name w:val="WW8Num19z0"/>
    <w:rsid w:val="006D5300"/>
    <w:rPr>
      <w:rFonts w:ascii="Symbol" w:hAnsi="Symbol"/>
    </w:rPr>
  </w:style>
  <w:style w:type="character" w:customStyle="1" w:styleId="WW8Num19z1">
    <w:name w:val="WW8Num19z1"/>
    <w:rsid w:val="006D5300"/>
    <w:rPr>
      <w:rFonts w:ascii="Courier New" w:hAnsi="Courier New" w:cs="Courier New"/>
    </w:rPr>
  </w:style>
  <w:style w:type="character" w:customStyle="1" w:styleId="WW8Num19z2">
    <w:name w:val="WW8Num19z2"/>
    <w:rsid w:val="006D5300"/>
    <w:rPr>
      <w:rFonts w:ascii="Wingdings" w:hAnsi="Wingdings"/>
    </w:rPr>
  </w:style>
  <w:style w:type="character" w:customStyle="1" w:styleId="WW8Num20z0">
    <w:name w:val="WW8Num20z0"/>
    <w:rsid w:val="006D5300"/>
    <w:rPr>
      <w:rFonts w:ascii="Symbol" w:hAnsi="Symbol"/>
    </w:rPr>
  </w:style>
  <w:style w:type="character" w:customStyle="1" w:styleId="WW8Num20z1">
    <w:name w:val="WW8Num20z1"/>
    <w:rsid w:val="006D5300"/>
    <w:rPr>
      <w:rFonts w:ascii="Courier New" w:hAnsi="Courier New" w:cs="Courier New"/>
    </w:rPr>
  </w:style>
  <w:style w:type="character" w:customStyle="1" w:styleId="WW8Num20z2">
    <w:name w:val="WW8Num20z2"/>
    <w:rsid w:val="006D5300"/>
    <w:rPr>
      <w:rFonts w:ascii="Wingdings" w:hAnsi="Wingdings"/>
    </w:rPr>
  </w:style>
  <w:style w:type="character" w:customStyle="1" w:styleId="WW8Num21z0">
    <w:name w:val="WW8Num21z0"/>
    <w:rsid w:val="006D5300"/>
    <w:rPr>
      <w:rFonts w:ascii="Symbol" w:hAnsi="Symbol"/>
    </w:rPr>
  </w:style>
  <w:style w:type="character" w:customStyle="1" w:styleId="WW8Num21z1">
    <w:name w:val="WW8Num21z1"/>
    <w:rsid w:val="006D5300"/>
    <w:rPr>
      <w:rFonts w:ascii="Courier New" w:hAnsi="Courier New" w:cs="Courier New"/>
    </w:rPr>
  </w:style>
  <w:style w:type="character" w:customStyle="1" w:styleId="WW8Num21z2">
    <w:name w:val="WW8Num21z2"/>
    <w:rsid w:val="006D5300"/>
    <w:rPr>
      <w:rFonts w:ascii="Wingdings" w:hAnsi="Wingdings"/>
    </w:rPr>
  </w:style>
  <w:style w:type="character" w:customStyle="1" w:styleId="WW8Num22z0">
    <w:name w:val="WW8Num22z0"/>
    <w:rsid w:val="006D5300"/>
    <w:rPr>
      <w:rFonts w:ascii="Symbol" w:hAnsi="Symbol"/>
    </w:rPr>
  </w:style>
  <w:style w:type="character" w:customStyle="1" w:styleId="WW8Num22z1">
    <w:name w:val="WW8Num22z1"/>
    <w:rsid w:val="006D5300"/>
    <w:rPr>
      <w:rFonts w:ascii="Courier New" w:hAnsi="Courier New" w:cs="Courier New"/>
    </w:rPr>
  </w:style>
  <w:style w:type="character" w:customStyle="1" w:styleId="WW8Num22z2">
    <w:name w:val="WW8Num22z2"/>
    <w:rsid w:val="006D5300"/>
    <w:rPr>
      <w:rFonts w:ascii="Wingdings" w:hAnsi="Wingdings"/>
    </w:rPr>
  </w:style>
  <w:style w:type="character" w:customStyle="1" w:styleId="WW8Num23z0">
    <w:name w:val="WW8Num23z0"/>
    <w:rsid w:val="006D5300"/>
    <w:rPr>
      <w:rFonts w:ascii="Wingdings" w:hAnsi="Wingdings"/>
    </w:rPr>
  </w:style>
  <w:style w:type="character" w:customStyle="1" w:styleId="WW8Num23z1">
    <w:name w:val="WW8Num23z1"/>
    <w:rsid w:val="006D5300"/>
    <w:rPr>
      <w:rFonts w:ascii="Courier New" w:hAnsi="Courier New" w:cs="Courier New"/>
    </w:rPr>
  </w:style>
  <w:style w:type="character" w:customStyle="1" w:styleId="WW8Num23z3">
    <w:name w:val="WW8Num23z3"/>
    <w:rsid w:val="006D5300"/>
    <w:rPr>
      <w:rFonts w:ascii="Symbol" w:hAnsi="Symbol"/>
    </w:rPr>
  </w:style>
  <w:style w:type="character" w:customStyle="1" w:styleId="WW8Num24z0">
    <w:name w:val="WW8Num24z0"/>
    <w:rsid w:val="006D5300"/>
    <w:rPr>
      <w:rFonts w:ascii="Symbol" w:hAnsi="Symbol"/>
    </w:rPr>
  </w:style>
  <w:style w:type="character" w:customStyle="1" w:styleId="WW8Num24z1">
    <w:name w:val="WW8Num24z1"/>
    <w:rsid w:val="006D5300"/>
    <w:rPr>
      <w:rFonts w:ascii="Courier New" w:hAnsi="Courier New" w:cs="Courier New"/>
    </w:rPr>
  </w:style>
  <w:style w:type="character" w:customStyle="1" w:styleId="WW8Num24z2">
    <w:name w:val="WW8Num24z2"/>
    <w:rsid w:val="006D5300"/>
    <w:rPr>
      <w:rFonts w:ascii="Wingdings" w:hAnsi="Wingdings"/>
    </w:rPr>
  </w:style>
  <w:style w:type="character" w:customStyle="1" w:styleId="WW8Num25z0">
    <w:name w:val="WW8Num25z0"/>
    <w:rsid w:val="006D5300"/>
    <w:rPr>
      <w:rFonts w:ascii="Wingdings" w:hAnsi="Wingdings"/>
    </w:rPr>
  </w:style>
  <w:style w:type="character" w:customStyle="1" w:styleId="WW8Num25z1">
    <w:name w:val="WW8Num25z1"/>
    <w:rsid w:val="006D5300"/>
    <w:rPr>
      <w:rFonts w:ascii="Courier New" w:hAnsi="Courier New" w:cs="Courier New"/>
    </w:rPr>
  </w:style>
  <w:style w:type="character" w:customStyle="1" w:styleId="WW8Num25z3">
    <w:name w:val="WW8Num25z3"/>
    <w:rsid w:val="006D5300"/>
    <w:rPr>
      <w:rFonts w:ascii="Symbol" w:hAnsi="Symbol"/>
    </w:rPr>
  </w:style>
  <w:style w:type="character" w:customStyle="1" w:styleId="WW8Num26z0">
    <w:name w:val="WW8Num26z0"/>
    <w:rsid w:val="006D5300"/>
    <w:rPr>
      <w:rFonts w:ascii="Wingdings" w:hAnsi="Wingdings"/>
    </w:rPr>
  </w:style>
  <w:style w:type="character" w:customStyle="1" w:styleId="WW8Num26z1">
    <w:name w:val="WW8Num26z1"/>
    <w:rsid w:val="006D5300"/>
    <w:rPr>
      <w:rFonts w:ascii="Courier New" w:hAnsi="Courier New" w:cs="Courier New"/>
    </w:rPr>
  </w:style>
  <w:style w:type="character" w:customStyle="1" w:styleId="WW8Num26z3">
    <w:name w:val="WW8Num26z3"/>
    <w:rsid w:val="006D5300"/>
    <w:rPr>
      <w:rFonts w:ascii="Symbol" w:hAnsi="Symbol"/>
    </w:rPr>
  </w:style>
  <w:style w:type="character" w:customStyle="1" w:styleId="WW8Num27z0">
    <w:name w:val="WW8Num27z0"/>
    <w:rsid w:val="006D5300"/>
    <w:rPr>
      <w:rFonts w:ascii="Wingdings" w:hAnsi="Wingdings"/>
    </w:rPr>
  </w:style>
  <w:style w:type="character" w:customStyle="1" w:styleId="WW8Num27z1">
    <w:name w:val="WW8Num27z1"/>
    <w:rsid w:val="006D5300"/>
    <w:rPr>
      <w:rFonts w:ascii="Courier New" w:hAnsi="Courier New" w:cs="Courier New"/>
    </w:rPr>
  </w:style>
  <w:style w:type="character" w:customStyle="1" w:styleId="WW8Num27z3">
    <w:name w:val="WW8Num27z3"/>
    <w:rsid w:val="006D5300"/>
    <w:rPr>
      <w:rFonts w:ascii="Symbol" w:hAnsi="Symbol"/>
    </w:rPr>
  </w:style>
  <w:style w:type="character" w:customStyle="1" w:styleId="WW8Num28z0">
    <w:name w:val="WW8Num28z0"/>
    <w:rsid w:val="006D5300"/>
    <w:rPr>
      <w:rFonts w:ascii="Symbol" w:hAnsi="Symbol"/>
    </w:rPr>
  </w:style>
  <w:style w:type="character" w:customStyle="1" w:styleId="WW8Num28z1">
    <w:name w:val="WW8Num28z1"/>
    <w:rsid w:val="006D5300"/>
    <w:rPr>
      <w:rFonts w:ascii="Courier New" w:hAnsi="Courier New" w:cs="Courier New"/>
    </w:rPr>
  </w:style>
  <w:style w:type="character" w:customStyle="1" w:styleId="WW8Num28z2">
    <w:name w:val="WW8Num28z2"/>
    <w:rsid w:val="006D5300"/>
    <w:rPr>
      <w:rFonts w:ascii="Wingdings" w:hAnsi="Wingdings"/>
    </w:rPr>
  </w:style>
  <w:style w:type="character" w:customStyle="1" w:styleId="WW8Num29z0">
    <w:name w:val="WW8Num29z0"/>
    <w:rsid w:val="006D5300"/>
    <w:rPr>
      <w:rFonts w:ascii="Symbol" w:hAnsi="Symbol"/>
    </w:rPr>
  </w:style>
  <w:style w:type="character" w:customStyle="1" w:styleId="WW8Num29z1">
    <w:name w:val="WW8Num29z1"/>
    <w:rsid w:val="006D5300"/>
    <w:rPr>
      <w:rFonts w:ascii="Courier New" w:hAnsi="Courier New" w:cs="Courier New"/>
    </w:rPr>
  </w:style>
  <w:style w:type="character" w:customStyle="1" w:styleId="WW8Num29z2">
    <w:name w:val="WW8Num29z2"/>
    <w:rsid w:val="006D5300"/>
    <w:rPr>
      <w:rFonts w:ascii="Wingdings" w:hAnsi="Wingdings"/>
    </w:rPr>
  </w:style>
  <w:style w:type="character" w:customStyle="1" w:styleId="WW8Num30z0">
    <w:name w:val="WW8Num30z0"/>
    <w:rsid w:val="006D5300"/>
    <w:rPr>
      <w:rFonts w:ascii="Symbol" w:hAnsi="Symbol"/>
      <w:color w:val="auto"/>
    </w:rPr>
  </w:style>
  <w:style w:type="character" w:customStyle="1" w:styleId="WW8Num30z1">
    <w:name w:val="WW8Num30z1"/>
    <w:rsid w:val="006D5300"/>
    <w:rPr>
      <w:rFonts w:ascii="Courier New" w:hAnsi="Courier New" w:cs="Courier New"/>
    </w:rPr>
  </w:style>
  <w:style w:type="character" w:customStyle="1" w:styleId="WW8Num30z2">
    <w:name w:val="WW8Num30z2"/>
    <w:rsid w:val="006D5300"/>
    <w:rPr>
      <w:rFonts w:ascii="Wingdings" w:hAnsi="Wingdings"/>
    </w:rPr>
  </w:style>
  <w:style w:type="character" w:customStyle="1" w:styleId="WW8Num30z3">
    <w:name w:val="WW8Num30z3"/>
    <w:rsid w:val="006D5300"/>
    <w:rPr>
      <w:rFonts w:ascii="Symbol" w:hAnsi="Symbol"/>
    </w:rPr>
  </w:style>
  <w:style w:type="character" w:customStyle="1" w:styleId="WW8Num31z0">
    <w:name w:val="WW8Num31z0"/>
    <w:rsid w:val="006D5300"/>
    <w:rPr>
      <w:rFonts w:ascii="Symbol" w:hAnsi="Symbol"/>
    </w:rPr>
  </w:style>
  <w:style w:type="character" w:customStyle="1" w:styleId="WW8Num31z1">
    <w:name w:val="WW8Num31z1"/>
    <w:rsid w:val="006D5300"/>
    <w:rPr>
      <w:rFonts w:ascii="Courier New" w:hAnsi="Courier New" w:cs="Courier New"/>
    </w:rPr>
  </w:style>
  <w:style w:type="character" w:customStyle="1" w:styleId="WW8Num31z2">
    <w:name w:val="WW8Num31z2"/>
    <w:rsid w:val="006D5300"/>
    <w:rPr>
      <w:rFonts w:ascii="Wingdings" w:hAnsi="Wingdings"/>
    </w:rPr>
  </w:style>
  <w:style w:type="character" w:customStyle="1" w:styleId="WW8Num32z0">
    <w:name w:val="WW8Num32z0"/>
    <w:rsid w:val="006D5300"/>
    <w:rPr>
      <w:rFonts w:ascii="Symbol" w:hAnsi="Symbol"/>
    </w:rPr>
  </w:style>
  <w:style w:type="character" w:customStyle="1" w:styleId="WW8Num32z1">
    <w:name w:val="WW8Num32z1"/>
    <w:rsid w:val="006D5300"/>
    <w:rPr>
      <w:rFonts w:ascii="Courier New" w:hAnsi="Courier New" w:cs="Courier New"/>
    </w:rPr>
  </w:style>
  <w:style w:type="character" w:customStyle="1" w:styleId="WW8Num32z2">
    <w:name w:val="WW8Num32z2"/>
    <w:rsid w:val="006D5300"/>
    <w:rPr>
      <w:rFonts w:ascii="Wingdings" w:hAnsi="Wingdings"/>
    </w:rPr>
  </w:style>
  <w:style w:type="character" w:customStyle="1" w:styleId="WW8Num33z0">
    <w:name w:val="WW8Num33z0"/>
    <w:rsid w:val="006D5300"/>
    <w:rPr>
      <w:rFonts w:ascii="Symbol" w:hAnsi="Symbol"/>
    </w:rPr>
  </w:style>
  <w:style w:type="character" w:customStyle="1" w:styleId="WW8Num33z1">
    <w:name w:val="WW8Num33z1"/>
    <w:rsid w:val="006D5300"/>
    <w:rPr>
      <w:rFonts w:ascii="Courier New" w:hAnsi="Courier New" w:cs="Courier New"/>
    </w:rPr>
  </w:style>
  <w:style w:type="character" w:customStyle="1" w:styleId="WW8Num33z2">
    <w:name w:val="WW8Num33z2"/>
    <w:rsid w:val="006D5300"/>
    <w:rPr>
      <w:rFonts w:ascii="Wingdings" w:hAnsi="Wingdings"/>
    </w:rPr>
  </w:style>
  <w:style w:type="character" w:customStyle="1" w:styleId="WW8Num34z0">
    <w:name w:val="WW8Num34z0"/>
    <w:rsid w:val="006D5300"/>
    <w:rPr>
      <w:rFonts w:ascii="Symbol" w:hAnsi="Symbol"/>
    </w:rPr>
  </w:style>
  <w:style w:type="character" w:customStyle="1" w:styleId="WW8Num34z1">
    <w:name w:val="WW8Num34z1"/>
    <w:rsid w:val="006D5300"/>
    <w:rPr>
      <w:rFonts w:ascii="Courier New" w:hAnsi="Courier New" w:cs="Courier New"/>
    </w:rPr>
  </w:style>
  <w:style w:type="character" w:customStyle="1" w:styleId="WW8Num34z2">
    <w:name w:val="WW8Num34z2"/>
    <w:rsid w:val="006D5300"/>
    <w:rPr>
      <w:rFonts w:ascii="Wingdings" w:hAnsi="Wingdings"/>
    </w:rPr>
  </w:style>
  <w:style w:type="character" w:customStyle="1" w:styleId="WW8Num35z0">
    <w:name w:val="WW8Num35z0"/>
    <w:rsid w:val="006D5300"/>
    <w:rPr>
      <w:rFonts w:ascii="Symbol" w:hAnsi="Symbol"/>
    </w:rPr>
  </w:style>
  <w:style w:type="character" w:customStyle="1" w:styleId="WW8Num35z1">
    <w:name w:val="WW8Num35z1"/>
    <w:rsid w:val="006D5300"/>
    <w:rPr>
      <w:rFonts w:ascii="Courier New" w:hAnsi="Courier New" w:cs="Courier New"/>
    </w:rPr>
  </w:style>
  <w:style w:type="character" w:customStyle="1" w:styleId="WW8Num35z2">
    <w:name w:val="WW8Num35z2"/>
    <w:rsid w:val="006D5300"/>
    <w:rPr>
      <w:rFonts w:ascii="Wingdings" w:hAnsi="Wingdings"/>
    </w:rPr>
  </w:style>
  <w:style w:type="character" w:customStyle="1" w:styleId="WW8Num36z0">
    <w:name w:val="WW8Num36z0"/>
    <w:rsid w:val="006D5300"/>
    <w:rPr>
      <w:rFonts w:ascii="Symbol" w:hAnsi="Symbol"/>
      <w:color w:val="auto"/>
    </w:rPr>
  </w:style>
  <w:style w:type="character" w:customStyle="1" w:styleId="WW8Num36z1">
    <w:name w:val="WW8Num36z1"/>
    <w:rsid w:val="006D5300"/>
    <w:rPr>
      <w:rFonts w:ascii="Courier New" w:hAnsi="Courier New"/>
    </w:rPr>
  </w:style>
  <w:style w:type="character" w:customStyle="1" w:styleId="WW8Num36z2">
    <w:name w:val="WW8Num36z2"/>
    <w:rsid w:val="006D5300"/>
    <w:rPr>
      <w:rFonts w:ascii="Wingdings" w:hAnsi="Wingdings"/>
    </w:rPr>
  </w:style>
  <w:style w:type="character" w:customStyle="1" w:styleId="WW8Num36z3">
    <w:name w:val="WW8Num36z3"/>
    <w:rsid w:val="006D5300"/>
    <w:rPr>
      <w:rFonts w:ascii="Symbol" w:hAnsi="Symbol"/>
    </w:rPr>
  </w:style>
  <w:style w:type="character" w:customStyle="1" w:styleId="WW8Num37z0">
    <w:name w:val="WW8Num37z0"/>
    <w:rsid w:val="006D5300"/>
    <w:rPr>
      <w:rFonts w:ascii="Symbol" w:hAnsi="Symbol"/>
    </w:rPr>
  </w:style>
  <w:style w:type="character" w:customStyle="1" w:styleId="WW8Num37z1">
    <w:name w:val="WW8Num37z1"/>
    <w:rsid w:val="006D5300"/>
    <w:rPr>
      <w:rFonts w:ascii="Courier New" w:hAnsi="Courier New" w:cs="Courier New"/>
    </w:rPr>
  </w:style>
  <w:style w:type="character" w:customStyle="1" w:styleId="WW8Num37z2">
    <w:name w:val="WW8Num37z2"/>
    <w:rsid w:val="006D5300"/>
    <w:rPr>
      <w:rFonts w:ascii="Wingdings" w:hAnsi="Wingdings"/>
    </w:rPr>
  </w:style>
  <w:style w:type="character" w:customStyle="1" w:styleId="WW8Num38z0">
    <w:name w:val="WW8Num38z0"/>
    <w:rsid w:val="006D5300"/>
    <w:rPr>
      <w:rFonts w:ascii="Wingdings" w:hAnsi="Wingdings"/>
    </w:rPr>
  </w:style>
  <w:style w:type="character" w:customStyle="1" w:styleId="WW8Num38z1">
    <w:name w:val="WW8Num38z1"/>
    <w:rsid w:val="006D5300"/>
    <w:rPr>
      <w:rFonts w:ascii="Courier New" w:hAnsi="Courier New" w:cs="Courier New"/>
    </w:rPr>
  </w:style>
  <w:style w:type="character" w:customStyle="1" w:styleId="WW8Num38z3">
    <w:name w:val="WW8Num38z3"/>
    <w:rsid w:val="006D5300"/>
    <w:rPr>
      <w:rFonts w:ascii="Symbol" w:hAnsi="Symbol"/>
    </w:rPr>
  </w:style>
  <w:style w:type="character" w:customStyle="1" w:styleId="WW8Num39z0">
    <w:name w:val="WW8Num39z0"/>
    <w:rsid w:val="006D5300"/>
    <w:rPr>
      <w:rFonts w:ascii="Symbol" w:hAnsi="Symbol"/>
    </w:rPr>
  </w:style>
  <w:style w:type="character" w:customStyle="1" w:styleId="WW8Num39z1">
    <w:name w:val="WW8Num39z1"/>
    <w:rsid w:val="006D5300"/>
    <w:rPr>
      <w:rFonts w:ascii="Courier New" w:hAnsi="Courier New" w:cs="Courier New"/>
    </w:rPr>
  </w:style>
  <w:style w:type="character" w:customStyle="1" w:styleId="WW8Num39z2">
    <w:name w:val="WW8Num39z2"/>
    <w:rsid w:val="006D5300"/>
    <w:rPr>
      <w:rFonts w:ascii="Wingdings" w:hAnsi="Wingdings"/>
    </w:rPr>
  </w:style>
  <w:style w:type="character" w:customStyle="1" w:styleId="1">
    <w:name w:val="Основной шрифт абзаца1"/>
    <w:rsid w:val="006D5300"/>
  </w:style>
  <w:style w:type="character" w:customStyle="1" w:styleId="10">
    <w:name w:val="Заголовок №1_"/>
    <w:rsid w:val="006D5300"/>
    <w:rPr>
      <w:rFonts w:ascii="Times New Roman" w:eastAsia="Times New Roman" w:hAnsi="Times New Roman" w:cs="Times New Roman"/>
      <w:sz w:val="23"/>
      <w:szCs w:val="23"/>
      <w:shd w:val="clear" w:color="auto" w:fill="FFFFFF"/>
    </w:rPr>
  </w:style>
  <w:style w:type="character" w:customStyle="1" w:styleId="2">
    <w:name w:val="Основной текст (2)_"/>
    <w:rsid w:val="006D5300"/>
    <w:rPr>
      <w:rFonts w:ascii="Times New Roman" w:eastAsia="Times New Roman" w:hAnsi="Times New Roman" w:cs="Times New Roman"/>
      <w:sz w:val="17"/>
      <w:szCs w:val="17"/>
      <w:shd w:val="clear" w:color="auto" w:fill="FFFFFF"/>
    </w:rPr>
  </w:style>
  <w:style w:type="character" w:customStyle="1" w:styleId="a3">
    <w:name w:val="Основной текст_"/>
    <w:rsid w:val="006D5300"/>
    <w:rPr>
      <w:rFonts w:ascii="Times New Roman" w:eastAsia="Times New Roman" w:hAnsi="Times New Roman" w:cs="Times New Roman"/>
      <w:sz w:val="17"/>
      <w:szCs w:val="17"/>
      <w:shd w:val="clear" w:color="auto" w:fill="FFFFFF"/>
    </w:rPr>
  </w:style>
  <w:style w:type="character" w:customStyle="1" w:styleId="a4">
    <w:name w:val="Основной текст + Полужирный"/>
    <w:rsid w:val="006D5300"/>
    <w:rPr>
      <w:rFonts w:ascii="Times New Roman" w:eastAsia="Times New Roman" w:hAnsi="Times New Roman" w:cs="Times New Roman"/>
      <w:b/>
      <w:bCs/>
      <w:sz w:val="17"/>
      <w:szCs w:val="17"/>
      <w:shd w:val="clear" w:color="auto" w:fill="FFFFFF"/>
    </w:rPr>
  </w:style>
  <w:style w:type="character" w:customStyle="1" w:styleId="a5">
    <w:name w:val="Основной текст + Курсив"/>
    <w:rsid w:val="006D5300"/>
    <w:rPr>
      <w:rFonts w:ascii="Times New Roman" w:eastAsia="Times New Roman" w:hAnsi="Times New Roman" w:cs="Times New Roman"/>
      <w:i/>
      <w:iCs/>
      <w:sz w:val="17"/>
      <w:szCs w:val="17"/>
      <w:shd w:val="clear" w:color="auto" w:fill="FFFFFF"/>
    </w:rPr>
  </w:style>
  <w:style w:type="character" w:styleId="a6">
    <w:name w:val="Hyperlink"/>
    <w:basedOn w:val="1"/>
    <w:rsid w:val="006D5300"/>
    <w:rPr>
      <w:color w:val="0000FF"/>
      <w:u w:val="single"/>
    </w:rPr>
  </w:style>
  <w:style w:type="character" w:customStyle="1" w:styleId="a7">
    <w:name w:val="Основной текст Знак"/>
    <w:basedOn w:val="1"/>
    <w:rsid w:val="006D5300"/>
    <w:rPr>
      <w:rFonts w:ascii="Times New Roman" w:eastAsia="Times New Roman" w:hAnsi="Times New Roman"/>
      <w:sz w:val="18"/>
      <w:szCs w:val="24"/>
    </w:rPr>
  </w:style>
  <w:style w:type="character" w:customStyle="1" w:styleId="a8">
    <w:name w:val="Верхний колонтитул Знак"/>
    <w:basedOn w:val="1"/>
    <w:rsid w:val="006D5300"/>
    <w:rPr>
      <w:sz w:val="22"/>
      <w:szCs w:val="22"/>
    </w:rPr>
  </w:style>
  <w:style w:type="character" w:customStyle="1" w:styleId="a9">
    <w:name w:val="Нижний колонтитул Знак"/>
    <w:basedOn w:val="1"/>
    <w:rsid w:val="006D5300"/>
    <w:rPr>
      <w:sz w:val="22"/>
      <w:szCs w:val="22"/>
    </w:rPr>
  </w:style>
  <w:style w:type="paragraph" w:customStyle="1" w:styleId="aa">
    <w:name w:val="Заголовок"/>
    <w:basedOn w:val="a"/>
    <w:next w:val="ab"/>
    <w:rsid w:val="006D5300"/>
    <w:pPr>
      <w:keepNext/>
      <w:spacing w:before="240" w:after="120"/>
    </w:pPr>
    <w:rPr>
      <w:rFonts w:ascii="Arial" w:eastAsia="Lucida Sans Unicode" w:hAnsi="Arial" w:cs="Mangal"/>
      <w:sz w:val="28"/>
      <w:szCs w:val="28"/>
    </w:rPr>
  </w:style>
  <w:style w:type="paragraph" w:styleId="ab">
    <w:name w:val="Body Text"/>
    <w:basedOn w:val="a"/>
    <w:link w:val="11"/>
    <w:rsid w:val="006D5300"/>
    <w:pPr>
      <w:spacing w:after="0" w:line="240" w:lineRule="auto"/>
    </w:pPr>
    <w:rPr>
      <w:rFonts w:ascii="Times New Roman" w:eastAsia="Times New Roman" w:hAnsi="Times New Roman"/>
      <w:sz w:val="18"/>
      <w:szCs w:val="24"/>
    </w:rPr>
  </w:style>
  <w:style w:type="character" w:customStyle="1" w:styleId="11">
    <w:name w:val="Основной текст Знак1"/>
    <w:basedOn w:val="a0"/>
    <w:link w:val="ab"/>
    <w:rsid w:val="006D5300"/>
    <w:rPr>
      <w:rFonts w:ascii="Times New Roman" w:eastAsia="Times New Roman" w:hAnsi="Times New Roman" w:cs="Calibri"/>
      <w:sz w:val="18"/>
      <w:szCs w:val="24"/>
      <w:lang w:eastAsia="ar-SA"/>
    </w:rPr>
  </w:style>
  <w:style w:type="paragraph" w:styleId="ac">
    <w:name w:val="List"/>
    <w:basedOn w:val="ab"/>
    <w:rsid w:val="006D5300"/>
    <w:rPr>
      <w:rFonts w:cs="Mangal"/>
    </w:rPr>
  </w:style>
  <w:style w:type="paragraph" w:customStyle="1" w:styleId="12">
    <w:name w:val="Название1"/>
    <w:basedOn w:val="a"/>
    <w:rsid w:val="006D5300"/>
    <w:pPr>
      <w:suppressLineNumbers/>
      <w:spacing w:before="120" w:after="120"/>
    </w:pPr>
    <w:rPr>
      <w:rFonts w:cs="Mangal"/>
      <w:i/>
      <w:iCs/>
      <w:sz w:val="24"/>
      <w:szCs w:val="24"/>
    </w:rPr>
  </w:style>
  <w:style w:type="paragraph" w:customStyle="1" w:styleId="13">
    <w:name w:val="Указатель1"/>
    <w:basedOn w:val="a"/>
    <w:rsid w:val="006D5300"/>
    <w:pPr>
      <w:suppressLineNumbers/>
    </w:pPr>
    <w:rPr>
      <w:rFonts w:cs="Mangal"/>
    </w:rPr>
  </w:style>
  <w:style w:type="paragraph" w:customStyle="1" w:styleId="14">
    <w:name w:val="Заголовок №1"/>
    <w:basedOn w:val="a"/>
    <w:rsid w:val="006D5300"/>
    <w:pPr>
      <w:shd w:val="clear" w:color="auto" w:fill="FFFFFF"/>
      <w:spacing w:after="0" w:line="0" w:lineRule="atLeast"/>
    </w:pPr>
    <w:rPr>
      <w:rFonts w:ascii="Times New Roman" w:eastAsia="Times New Roman" w:hAnsi="Times New Roman"/>
      <w:sz w:val="23"/>
      <w:szCs w:val="23"/>
    </w:rPr>
  </w:style>
  <w:style w:type="paragraph" w:customStyle="1" w:styleId="20">
    <w:name w:val="Основной текст (2)"/>
    <w:basedOn w:val="a"/>
    <w:rsid w:val="006D5300"/>
    <w:pPr>
      <w:shd w:val="clear" w:color="auto" w:fill="FFFFFF"/>
      <w:spacing w:after="0" w:line="0" w:lineRule="atLeast"/>
      <w:jc w:val="both"/>
    </w:pPr>
    <w:rPr>
      <w:rFonts w:ascii="Times New Roman" w:eastAsia="Times New Roman" w:hAnsi="Times New Roman"/>
      <w:sz w:val="17"/>
      <w:szCs w:val="17"/>
    </w:rPr>
  </w:style>
  <w:style w:type="paragraph" w:customStyle="1" w:styleId="15">
    <w:name w:val="Основной текст1"/>
    <w:basedOn w:val="a"/>
    <w:rsid w:val="006D5300"/>
    <w:pPr>
      <w:shd w:val="clear" w:color="auto" w:fill="FFFFFF"/>
      <w:spacing w:after="0" w:line="197" w:lineRule="exact"/>
    </w:pPr>
    <w:rPr>
      <w:rFonts w:ascii="Times New Roman" w:eastAsia="Times New Roman" w:hAnsi="Times New Roman"/>
      <w:sz w:val="17"/>
      <w:szCs w:val="17"/>
    </w:rPr>
  </w:style>
  <w:style w:type="paragraph" w:styleId="ad">
    <w:name w:val="List Paragraph"/>
    <w:basedOn w:val="a"/>
    <w:uiPriority w:val="34"/>
    <w:qFormat/>
    <w:rsid w:val="006D5300"/>
    <w:pPr>
      <w:ind w:left="720"/>
    </w:pPr>
  </w:style>
  <w:style w:type="paragraph" w:styleId="ae">
    <w:name w:val="No Spacing"/>
    <w:qFormat/>
    <w:rsid w:val="006D5300"/>
    <w:pPr>
      <w:suppressAutoHyphens/>
      <w:spacing w:after="0" w:line="240" w:lineRule="auto"/>
    </w:pPr>
    <w:rPr>
      <w:rFonts w:ascii="Calibri" w:eastAsia="Times New Roman" w:hAnsi="Calibri" w:cs="Calibri"/>
      <w:lang w:eastAsia="ar-SA"/>
    </w:rPr>
  </w:style>
  <w:style w:type="paragraph" w:styleId="af">
    <w:name w:val="header"/>
    <w:basedOn w:val="a"/>
    <w:link w:val="16"/>
    <w:rsid w:val="006D5300"/>
    <w:pPr>
      <w:tabs>
        <w:tab w:val="center" w:pos="4677"/>
        <w:tab w:val="right" w:pos="9355"/>
      </w:tabs>
    </w:pPr>
  </w:style>
  <w:style w:type="character" w:customStyle="1" w:styleId="16">
    <w:name w:val="Верхний колонтитул Знак1"/>
    <w:basedOn w:val="a0"/>
    <w:link w:val="af"/>
    <w:rsid w:val="006D5300"/>
    <w:rPr>
      <w:rFonts w:ascii="Calibri" w:eastAsia="Calibri" w:hAnsi="Calibri" w:cs="Calibri"/>
      <w:lang w:eastAsia="ar-SA"/>
    </w:rPr>
  </w:style>
  <w:style w:type="paragraph" w:styleId="af0">
    <w:name w:val="footer"/>
    <w:basedOn w:val="a"/>
    <w:link w:val="17"/>
    <w:rsid w:val="006D5300"/>
    <w:pPr>
      <w:tabs>
        <w:tab w:val="center" w:pos="4677"/>
        <w:tab w:val="right" w:pos="9355"/>
      </w:tabs>
    </w:pPr>
  </w:style>
  <w:style w:type="character" w:customStyle="1" w:styleId="17">
    <w:name w:val="Нижний колонтитул Знак1"/>
    <w:basedOn w:val="a0"/>
    <w:link w:val="af0"/>
    <w:rsid w:val="006D5300"/>
    <w:rPr>
      <w:rFonts w:ascii="Calibri" w:eastAsia="Calibri" w:hAnsi="Calibri" w:cs="Calibri"/>
      <w:lang w:eastAsia="ar-SA"/>
    </w:rPr>
  </w:style>
  <w:style w:type="paragraph" w:customStyle="1" w:styleId="af1">
    <w:name w:val="Содержимое таблицы"/>
    <w:basedOn w:val="a"/>
    <w:rsid w:val="006D5300"/>
    <w:pPr>
      <w:suppressLineNumbers/>
    </w:pPr>
  </w:style>
  <w:style w:type="paragraph" w:customStyle="1" w:styleId="af2">
    <w:name w:val="Заголовок таблицы"/>
    <w:basedOn w:val="af1"/>
    <w:rsid w:val="006D5300"/>
    <w:pPr>
      <w:jc w:val="center"/>
    </w:pPr>
    <w:rPr>
      <w:b/>
      <w:bCs/>
    </w:rPr>
  </w:style>
  <w:style w:type="paragraph" w:customStyle="1" w:styleId="af3">
    <w:name w:val="Содержимое врезки"/>
    <w:basedOn w:val="ab"/>
    <w:rsid w:val="006D5300"/>
  </w:style>
  <w:style w:type="paragraph" w:styleId="af4">
    <w:name w:val="Balloon Text"/>
    <w:basedOn w:val="a"/>
    <w:link w:val="af5"/>
    <w:uiPriority w:val="99"/>
    <w:semiHidden/>
    <w:unhideWhenUsed/>
    <w:rsid w:val="006D530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D5300"/>
    <w:rPr>
      <w:rFonts w:ascii="Tahoma" w:eastAsia="Calibri" w:hAnsi="Tahoma" w:cs="Tahoma"/>
      <w:sz w:val="16"/>
      <w:szCs w:val="16"/>
      <w:lang w:eastAsia="ar-SA"/>
    </w:rPr>
  </w:style>
  <w:style w:type="paragraph" w:customStyle="1" w:styleId="ConsPlusNormal">
    <w:name w:val="ConsPlusNormal"/>
    <w:rsid w:val="006D5300"/>
    <w:pPr>
      <w:widowControl w:val="0"/>
      <w:suppressAutoHyphens/>
      <w:autoSpaceDE w:val="0"/>
      <w:spacing w:after="0" w:line="240" w:lineRule="auto"/>
      <w:ind w:firstLine="720"/>
    </w:pPr>
    <w:rPr>
      <w:rFonts w:ascii="Arial" w:eastAsia="Times New Roman" w:hAnsi="Arial" w:cs="Arial"/>
      <w:sz w:val="20"/>
      <w:szCs w:val="20"/>
      <w:lang w:eastAsia="zh-CN"/>
    </w:rPr>
  </w:style>
  <w:style w:type="table" w:styleId="af6">
    <w:name w:val="Table Grid"/>
    <w:basedOn w:val="a1"/>
    <w:uiPriority w:val="59"/>
    <w:rsid w:val="006D5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
    <w:uiPriority w:val="99"/>
    <w:unhideWhenUsed/>
    <w:rsid w:val="006D530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300"/>
    <w:pPr>
      <w:suppressAutoHyphens/>
    </w:pPr>
    <w:rPr>
      <w:rFonts w:ascii="Calibri" w:eastAsia="Calibri"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6D5300"/>
    <w:rPr>
      <w:rFonts w:ascii="Symbol" w:hAnsi="Symbol" w:cs="OpenSymbol"/>
      <w:b/>
      <w:bCs/>
      <w:sz w:val="26"/>
      <w:szCs w:val="26"/>
    </w:rPr>
  </w:style>
  <w:style w:type="character" w:customStyle="1" w:styleId="WW8Num1z1">
    <w:name w:val="WW8Num1z1"/>
    <w:rsid w:val="006D5300"/>
    <w:rPr>
      <w:rFonts w:ascii="OpenSymbol" w:hAnsi="OpenSymbol" w:cs="OpenSymbol"/>
      <w:b/>
      <w:bCs/>
      <w:sz w:val="18"/>
      <w:szCs w:val="18"/>
    </w:rPr>
  </w:style>
  <w:style w:type="character" w:customStyle="1" w:styleId="WW8Num1z3">
    <w:name w:val="WW8Num1z3"/>
    <w:rsid w:val="006D5300"/>
    <w:rPr>
      <w:rFonts w:ascii="Wingdings 2" w:hAnsi="Wingdings 2"/>
      <w:b/>
      <w:bCs/>
      <w:sz w:val="28"/>
      <w:szCs w:val="28"/>
    </w:rPr>
  </w:style>
  <w:style w:type="character" w:customStyle="1" w:styleId="WW8Num2z0">
    <w:name w:val="WW8Num2z0"/>
    <w:rsid w:val="006D5300"/>
    <w:rPr>
      <w:rFonts w:ascii="Symbol" w:hAnsi="Symbol"/>
    </w:rPr>
  </w:style>
  <w:style w:type="character" w:customStyle="1" w:styleId="WW8Num2z1">
    <w:name w:val="WW8Num2z1"/>
    <w:rsid w:val="006D5300"/>
    <w:rPr>
      <w:rFonts w:ascii="Courier New" w:hAnsi="Courier New" w:cs="Courier New"/>
    </w:rPr>
  </w:style>
  <w:style w:type="character" w:customStyle="1" w:styleId="WW8Num2z2">
    <w:name w:val="WW8Num2z2"/>
    <w:rsid w:val="006D5300"/>
    <w:rPr>
      <w:rFonts w:ascii="Wingdings" w:hAnsi="Wingdings"/>
    </w:rPr>
  </w:style>
  <w:style w:type="character" w:customStyle="1" w:styleId="WW8Num3z0">
    <w:name w:val="WW8Num3z0"/>
    <w:rsid w:val="006D5300"/>
    <w:rPr>
      <w:rFonts w:ascii="Symbol" w:hAnsi="Symbol"/>
      <w:color w:val="auto"/>
    </w:rPr>
  </w:style>
  <w:style w:type="character" w:customStyle="1" w:styleId="WW8Num3z1">
    <w:name w:val="WW8Num3z1"/>
    <w:rsid w:val="006D5300"/>
    <w:rPr>
      <w:rFonts w:ascii="Courier New" w:hAnsi="Courier New"/>
    </w:rPr>
  </w:style>
  <w:style w:type="character" w:customStyle="1" w:styleId="WW8Num3z2">
    <w:name w:val="WW8Num3z2"/>
    <w:rsid w:val="006D5300"/>
    <w:rPr>
      <w:rFonts w:ascii="Wingdings" w:hAnsi="Wingdings"/>
    </w:rPr>
  </w:style>
  <w:style w:type="character" w:customStyle="1" w:styleId="WW8Num3z3">
    <w:name w:val="WW8Num3z3"/>
    <w:rsid w:val="006D5300"/>
    <w:rPr>
      <w:rFonts w:ascii="Symbol" w:hAnsi="Symbol"/>
    </w:rPr>
  </w:style>
  <w:style w:type="character" w:customStyle="1" w:styleId="WW8Num4z0">
    <w:name w:val="WW8Num4z0"/>
    <w:rsid w:val="006D5300"/>
    <w:rPr>
      <w:rFonts w:ascii="Symbol" w:hAnsi="Symbol"/>
    </w:rPr>
  </w:style>
  <w:style w:type="character" w:customStyle="1" w:styleId="WW8Num4z1">
    <w:name w:val="WW8Num4z1"/>
    <w:rsid w:val="006D5300"/>
    <w:rPr>
      <w:rFonts w:ascii="Courier New" w:hAnsi="Courier New" w:cs="Courier New"/>
    </w:rPr>
  </w:style>
  <w:style w:type="character" w:customStyle="1" w:styleId="WW8Num4z2">
    <w:name w:val="WW8Num4z2"/>
    <w:rsid w:val="006D5300"/>
    <w:rPr>
      <w:rFonts w:ascii="Wingdings" w:hAnsi="Wingdings"/>
    </w:rPr>
  </w:style>
  <w:style w:type="character" w:customStyle="1" w:styleId="WW8Num6z0">
    <w:name w:val="WW8Num6z0"/>
    <w:rsid w:val="006D5300"/>
    <w:rPr>
      <w:b w:val="0"/>
      <w:i w:val="0"/>
      <w:color w:val="000000"/>
    </w:rPr>
  </w:style>
  <w:style w:type="character" w:customStyle="1" w:styleId="WW8Num7z0">
    <w:name w:val="WW8Num7z0"/>
    <w:rsid w:val="006D5300"/>
    <w:rPr>
      <w:rFonts w:ascii="Symbol" w:hAnsi="Symbol"/>
    </w:rPr>
  </w:style>
  <w:style w:type="character" w:customStyle="1" w:styleId="WW8Num7z1">
    <w:name w:val="WW8Num7z1"/>
    <w:rsid w:val="006D5300"/>
    <w:rPr>
      <w:rFonts w:ascii="Courier New" w:hAnsi="Courier New" w:cs="Courier New"/>
    </w:rPr>
  </w:style>
  <w:style w:type="character" w:customStyle="1" w:styleId="WW8Num7z2">
    <w:name w:val="WW8Num7z2"/>
    <w:rsid w:val="006D5300"/>
    <w:rPr>
      <w:rFonts w:ascii="Wingdings" w:hAnsi="Wingdings"/>
    </w:rPr>
  </w:style>
  <w:style w:type="character" w:customStyle="1" w:styleId="WW8Num8z0">
    <w:name w:val="WW8Num8z0"/>
    <w:rsid w:val="006D5300"/>
    <w:rPr>
      <w:rFonts w:ascii="Symbol" w:hAnsi="Symbol"/>
    </w:rPr>
  </w:style>
  <w:style w:type="character" w:customStyle="1" w:styleId="WW8Num8z1">
    <w:name w:val="WW8Num8z1"/>
    <w:rsid w:val="006D5300"/>
    <w:rPr>
      <w:rFonts w:ascii="Courier New" w:hAnsi="Courier New" w:cs="Courier New"/>
    </w:rPr>
  </w:style>
  <w:style w:type="character" w:customStyle="1" w:styleId="WW8Num8z2">
    <w:name w:val="WW8Num8z2"/>
    <w:rsid w:val="006D5300"/>
    <w:rPr>
      <w:rFonts w:ascii="Wingdings" w:hAnsi="Wingdings"/>
    </w:rPr>
  </w:style>
  <w:style w:type="character" w:customStyle="1" w:styleId="WW8Num9z0">
    <w:name w:val="WW8Num9z0"/>
    <w:rsid w:val="006D5300"/>
    <w:rPr>
      <w:rFonts w:ascii="Symbol" w:hAnsi="Symbol"/>
    </w:rPr>
  </w:style>
  <w:style w:type="character" w:customStyle="1" w:styleId="WW8Num9z1">
    <w:name w:val="WW8Num9z1"/>
    <w:rsid w:val="006D5300"/>
    <w:rPr>
      <w:rFonts w:ascii="Courier New" w:hAnsi="Courier New" w:cs="Courier New"/>
    </w:rPr>
  </w:style>
  <w:style w:type="character" w:customStyle="1" w:styleId="WW8Num9z2">
    <w:name w:val="WW8Num9z2"/>
    <w:rsid w:val="006D5300"/>
    <w:rPr>
      <w:rFonts w:ascii="Wingdings" w:hAnsi="Wingdings"/>
    </w:rPr>
  </w:style>
  <w:style w:type="character" w:customStyle="1" w:styleId="WW8Num10z0">
    <w:name w:val="WW8Num10z0"/>
    <w:rsid w:val="006D5300"/>
    <w:rPr>
      <w:rFonts w:ascii="Wingdings" w:hAnsi="Wingdings"/>
    </w:rPr>
  </w:style>
  <w:style w:type="character" w:customStyle="1" w:styleId="WW8Num10z1">
    <w:name w:val="WW8Num10z1"/>
    <w:rsid w:val="006D5300"/>
    <w:rPr>
      <w:rFonts w:ascii="Courier New" w:hAnsi="Courier New" w:cs="Courier New"/>
    </w:rPr>
  </w:style>
  <w:style w:type="character" w:customStyle="1" w:styleId="WW8Num10z3">
    <w:name w:val="WW8Num10z3"/>
    <w:rsid w:val="006D5300"/>
    <w:rPr>
      <w:rFonts w:ascii="Symbol" w:hAnsi="Symbol"/>
    </w:rPr>
  </w:style>
  <w:style w:type="character" w:customStyle="1" w:styleId="WW8Num11z0">
    <w:name w:val="WW8Num11z0"/>
    <w:rsid w:val="006D5300"/>
    <w:rPr>
      <w:rFonts w:ascii="Wingdings" w:hAnsi="Wingdings"/>
    </w:rPr>
  </w:style>
  <w:style w:type="character" w:customStyle="1" w:styleId="WW8Num11z1">
    <w:name w:val="WW8Num11z1"/>
    <w:rsid w:val="006D5300"/>
    <w:rPr>
      <w:rFonts w:ascii="Courier New" w:hAnsi="Courier New" w:cs="Courier New"/>
    </w:rPr>
  </w:style>
  <w:style w:type="character" w:customStyle="1" w:styleId="WW8Num11z3">
    <w:name w:val="WW8Num11z3"/>
    <w:rsid w:val="006D5300"/>
    <w:rPr>
      <w:rFonts w:ascii="Symbol" w:hAnsi="Symbol"/>
    </w:rPr>
  </w:style>
  <w:style w:type="character" w:customStyle="1" w:styleId="WW8Num12z0">
    <w:name w:val="WW8Num12z0"/>
    <w:rsid w:val="006D5300"/>
    <w:rPr>
      <w:rFonts w:ascii="Symbol" w:hAnsi="Symbol"/>
    </w:rPr>
  </w:style>
  <w:style w:type="character" w:customStyle="1" w:styleId="WW8Num12z1">
    <w:name w:val="WW8Num12z1"/>
    <w:rsid w:val="006D5300"/>
    <w:rPr>
      <w:rFonts w:ascii="Courier New" w:hAnsi="Courier New" w:cs="Courier New"/>
    </w:rPr>
  </w:style>
  <w:style w:type="character" w:customStyle="1" w:styleId="WW8Num12z2">
    <w:name w:val="WW8Num12z2"/>
    <w:rsid w:val="006D5300"/>
    <w:rPr>
      <w:rFonts w:ascii="Wingdings" w:hAnsi="Wingdings"/>
    </w:rPr>
  </w:style>
  <w:style w:type="character" w:customStyle="1" w:styleId="WW8Num13z0">
    <w:name w:val="WW8Num13z0"/>
    <w:rsid w:val="006D5300"/>
    <w:rPr>
      <w:rFonts w:ascii="Symbol" w:hAnsi="Symbol"/>
      <w:color w:val="auto"/>
    </w:rPr>
  </w:style>
  <w:style w:type="character" w:customStyle="1" w:styleId="WW8Num13z1">
    <w:name w:val="WW8Num13z1"/>
    <w:rsid w:val="006D5300"/>
    <w:rPr>
      <w:rFonts w:ascii="Courier New" w:hAnsi="Courier New"/>
    </w:rPr>
  </w:style>
  <w:style w:type="character" w:customStyle="1" w:styleId="WW8Num13z2">
    <w:name w:val="WW8Num13z2"/>
    <w:rsid w:val="006D5300"/>
    <w:rPr>
      <w:rFonts w:ascii="Wingdings" w:hAnsi="Wingdings"/>
    </w:rPr>
  </w:style>
  <w:style w:type="character" w:customStyle="1" w:styleId="WW8Num13z3">
    <w:name w:val="WW8Num13z3"/>
    <w:rsid w:val="006D5300"/>
    <w:rPr>
      <w:rFonts w:ascii="Symbol" w:hAnsi="Symbol"/>
    </w:rPr>
  </w:style>
  <w:style w:type="character" w:customStyle="1" w:styleId="WW8Num14z0">
    <w:name w:val="WW8Num14z0"/>
    <w:rsid w:val="006D5300"/>
    <w:rPr>
      <w:rFonts w:ascii="Symbol" w:hAnsi="Symbol"/>
    </w:rPr>
  </w:style>
  <w:style w:type="character" w:customStyle="1" w:styleId="WW8Num14z1">
    <w:name w:val="WW8Num14z1"/>
    <w:rsid w:val="006D5300"/>
    <w:rPr>
      <w:rFonts w:ascii="Courier New" w:hAnsi="Courier New" w:cs="Courier New"/>
    </w:rPr>
  </w:style>
  <w:style w:type="character" w:customStyle="1" w:styleId="WW8Num14z2">
    <w:name w:val="WW8Num14z2"/>
    <w:rsid w:val="006D5300"/>
    <w:rPr>
      <w:rFonts w:ascii="Wingdings" w:hAnsi="Wingdings"/>
    </w:rPr>
  </w:style>
  <w:style w:type="character" w:customStyle="1" w:styleId="WW8Num15z0">
    <w:name w:val="WW8Num15z0"/>
    <w:rsid w:val="006D5300"/>
    <w:rPr>
      <w:rFonts w:ascii="Symbol" w:hAnsi="Symbol"/>
      <w:color w:val="auto"/>
    </w:rPr>
  </w:style>
  <w:style w:type="character" w:customStyle="1" w:styleId="WW8Num15z1">
    <w:name w:val="WW8Num15z1"/>
    <w:rsid w:val="006D5300"/>
    <w:rPr>
      <w:rFonts w:ascii="Courier New" w:hAnsi="Courier New"/>
    </w:rPr>
  </w:style>
  <w:style w:type="character" w:customStyle="1" w:styleId="WW8Num15z2">
    <w:name w:val="WW8Num15z2"/>
    <w:rsid w:val="006D5300"/>
    <w:rPr>
      <w:rFonts w:ascii="Wingdings" w:hAnsi="Wingdings"/>
    </w:rPr>
  </w:style>
  <w:style w:type="character" w:customStyle="1" w:styleId="WW8Num15z3">
    <w:name w:val="WW8Num15z3"/>
    <w:rsid w:val="006D5300"/>
    <w:rPr>
      <w:rFonts w:ascii="Symbol" w:hAnsi="Symbol"/>
    </w:rPr>
  </w:style>
  <w:style w:type="character" w:customStyle="1" w:styleId="WW8Num16z0">
    <w:name w:val="WW8Num16z0"/>
    <w:rsid w:val="006D5300"/>
    <w:rPr>
      <w:rFonts w:ascii="Symbol" w:hAnsi="Symbol"/>
      <w:color w:val="auto"/>
    </w:rPr>
  </w:style>
  <w:style w:type="character" w:customStyle="1" w:styleId="WW8Num16z1">
    <w:name w:val="WW8Num16z1"/>
    <w:rsid w:val="006D5300"/>
    <w:rPr>
      <w:rFonts w:ascii="Courier New" w:hAnsi="Courier New"/>
    </w:rPr>
  </w:style>
  <w:style w:type="character" w:customStyle="1" w:styleId="WW8Num16z2">
    <w:name w:val="WW8Num16z2"/>
    <w:rsid w:val="006D5300"/>
    <w:rPr>
      <w:rFonts w:ascii="Wingdings" w:hAnsi="Wingdings"/>
    </w:rPr>
  </w:style>
  <w:style w:type="character" w:customStyle="1" w:styleId="WW8Num16z3">
    <w:name w:val="WW8Num16z3"/>
    <w:rsid w:val="006D5300"/>
    <w:rPr>
      <w:rFonts w:ascii="Symbol" w:hAnsi="Symbol"/>
    </w:rPr>
  </w:style>
  <w:style w:type="character" w:customStyle="1" w:styleId="WW8Num17z0">
    <w:name w:val="WW8Num17z0"/>
    <w:rsid w:val="006D5300"/>
    <w:rPr>
      <w:rFonts w:ascii="Symbol" w:hAnsi="Symbol"/>
      <w:color w:val="auto"/>
    </w:rPr>
  </w:style>
  <w:style w:type="character" w:customStyle="1" w:styleId="WW8Num17z1">
    <w:name w:val="WW8Num17z1"/>
    <w:rsid w:val="006D5300"/>
    <w:rPr>
      <w:rFonts w:ascii="Courier New" w:hAnsi="Courier New" w:cs="Courier New"/>
    </w:rPr>
  </w:style>
  <w:style w:type="character" w:customStyle="1" w:styleId="WW8Num17z2">
    <w:name w:val="WW8Num17z2"/>
    <w:rsid w:val="006D5300"/>
    <w:rPr>
      <w:rFonts w:ascii="Wingdings" w:hAnsi="Wingdings"/>
    </w:rPr>
  </w:style>
  <w:style w:type="character" w:customStyle="1" w:styleId="WW8Num17z3">
    <w:name w:val="WW8Num17z3"/>
    <w:rsid w:val="006D5300"/>
    <w:rPr>
      <w:rFonts w:ascii="Symbol" w:hAnsi="Symbol"/>
    </w:rPr>
  </w:style>
  <w:style w:type="character" w:customStyle="1" w:styleId="WW8Num18z0">
    <w:name w:val="WW8Num18z0"/>
    <w:rsid w:val="006D5300"/>
    <w:rPr>
      <w:rFonts w:ascii="Symbol" w:hAnsi="Symbol"/>
    </w:rPr>
  </w:style>
  <w:style w:type="character" w:customStyle="1" w:styleId="WW8Num18z1">
    <w:name w:val="WW8Num18z1"/>
    <w:rsid w:val="006D5300"/>
    <w:rPr>
      <w:rFonts w:ascii="Courier New" w:hAnsi="Courier New" w:cs="Courier New"/>
    </w:rPr>
  </w:style>
  <w:style w:type="character" w:customStyle="1" w:styleId="WW8Num18z2">
    <w:name w:val="WW8Num18z2"/>
    <w:rsid w:val="006D5300"/>
    <w:rPr>
      <w:rFonts w:ascii="Wingdings" w:hAnsi="Wingdings"/>
    </w:rPr>
  </w:style>
  <w:style w:type="character" w:customStyle="1" w:styleId="WW8Num19z0">
    <w:name w:val="WW8Num19z0"/>
    <w:rsid w:val="006D5300"/>
    <w:rPr>
      <w:rFonts w:ascii="Symbol" w:hAnsi="Symbol"/>
    </w:rPr>
  </w:style>
  <w:style w:type="character" w:customStyle="1" w:styleId="WW8Num19z1">
    <w:name w:val="WW8Num19z1"/>
    <w:rsid w:val="006D5300"/>
    <w:rPr>
      <w:rFonts w:ascii="Courier New" w:hAnsi="Courier New" w:cs="Courier New"/>
    </w:rPr>
  </w:style>
  <w:style w:type="character" w:customStyle="1" w:styleId="WW8Num19z2">
    <w:name w:val="WW8Num19z2"/>
    <w:rsid w:val="006D5300"/>
    <w:rPr>
      <w:rFonts w:ascii="Wingdings" w:hAnsi="Wingdings"/>
    </w:rPr>
  </w:style>
  <w:style w:type="character" w:customStyle="1" w:styleId="WW8Num20z0">
    <w:name w:val="WW8Num20z0"/>
    <w:rsid w:val="006D5300"/>
    <w:rPr>
      <w:rFonts w:ascii="Symbol" w:hAnsi="Symbol"/>
    </w:rPr>
  </w:style>
  <w:style w:type="character" w:customStyle="1" w:styleId="WW8Num20z1">
    <w:name w:val="WW8Num20z1"/>
    <w:rsid w:val="006D5300"/>
    <w:rPr>
      <w:rFonts w:ascii="Courier New" w:hAnsi="Courier New" w:cs="Courier New"/>
    </w:rPr>
  </w:style>
  <w:style w:type="character" w:customStyle="1" w:styleId="WW8Num20z2">
    <w:name w:val="WW8Num20z2"/>
    <w:rsid w:val="006D5300"/>
    <w:rPr>
      <w:rFonts w:ascii="Wingdings" w:hAnsi="Wingdings"/>
    </w:rPr>
  </w:style>
  <w:style w:type="character" w:customStyle="1" w:styleId="WW8Num21z0">
    <w:name w:val="WW8Num21z0"/>
    <w:rsid w:val="006D5300"/>
    <w:rPr>
      <w:rFonts w:ascii="Symbol" w:hAnsi="Symbol"/>
    </w:rPr>
  </w:style>
  <w:style w:type="character" w:customStyle="1" w:styleId="WW8Num21z1">
    <w:name w:val="WW8Num21z1"/>
    <w:rsid w:val="006D5300"/>
    <w:rPr>
      <w:rFonts w:ascii="Courier New" w:hAnsi="Courier New" w:cs="Courier New"/>
    </w:rPr>
  </w:style>
  <w:style w:type="character" w:customStyle="1" w:styleId="WW8Num21z2">
    <w:name w:val="WW8Num21z2"/>
    <w:rsid w:val="006D5300"/>
    <w:rPr>
      <w:rFonts w:ascii="Wingdings" w:hAnsi="Wingdings"/>
    </w:rPr>
  </w:style>
  <w:style w:type="character" w:customStyle="1" w:styleId="WW8Num22z0">
    <w:name w:val="WW8Num22z0"/>
    <w:rsid w:val="006D5300"/>
    <w:rPr>
      <w:rFonts w:ascii="Symbol" w:hAnsi="Symbol"/>
    </w:rPr>
  </w:style>
  <w:style w:type="character" w:customStyle="1" w:styleId="WW8Num22z1">
    <w:name w:val="WW8Num22z1"/>
    <w:rsid w:val="006D5300"/>
    <w:rPr>
      <w:rFonts w:ascii="Courier New" w:hAnsi="Courier New" w:cs="Courier New"/>
    </w:rPr>
  </w:style>
  <w:style w:type="character" w:customStyle="1" w:styleId="WW8Num22z2">
    <w:name w:val="WW8Num22z2"/>
    <w:rsid w:val="006D5300"/>
    <w:rPr>
      <w:rFonts w:ascii="Wingdings" w:hAnsi="Wingdings"/>
    </w:rPr>
  </w:style>
  <w:style w:type="character" w:customStyle="1" w:styleId="WW8Num23z0">
    <w:name w:val="WW8Num23z0"/>
    <w:rsid w:val="006D5300"/>
    <w:rPr>
      <w:rFonts w:ascii="Wingdings" w:hAnsi="Wingdings"/>
    </w:rPr>
  </w:style>
  <w:style w:type="character" w:customStyle="1" w:styleId="WW8Num23z1">
    <w:name w:val="WW8Num23z1"/>
    <w:rsid w:val="006D5300"/>
    <w:rPr>
      <w:rFonts w:ascii="Courier New" w:hAnsi="Courier New" w:cs="Courier New"/>
    </w:rPr>
  </w:style>
  <w:style w:type="character" w:customStyle="1" w:styleId="WW8Num23z3">
    <w:name w:val="WW8Num23z3"/>
    <w:rsid w:val="006D5300"/>
    <w:rPr>
      <w:rFonts w:ascii="Symbol" w:hAnsi="Symbol"/>
    </w:rPr>
  </w:style>
  <w:style w:type="character" w:customStyle="1" w:styleId="WW8Num24z0">
    <w:name w:val="WW8Num24z0"/>
    <w:rsid w:val="006D5300"/>
    <w:rPr>
      <w:rFonts w:ascii="Symbol" w:hAnsi="Symbol"/>
    </w:rPr>
  </w:style>
  <w:style w:type="character" w:customStyle="1" w:styleId="WW8Num24z1">
    <w:name w:val="WW8Num24z1"/>
    <w:rsid w:val="006D5300"/>
    <w:rPr>
      <w:rFonts w:ascii="Courier New" w:hAnsi="Courier New" w:cs="Courier New"/>
    </w:rPr>
  </w:style>
  <w:style w:type="character" w:customStyle="1" w:styleId="WW8Num24z2">
    <w:name w:val="WW8Num24z2"/>
    <w:rsid w:val="006D5300"/>
    <w:rPr>
      <w:rFonts w:ascii="Wingdings" w:hAnsi="Wingdings"/>
    </w:rPr>
  </w:style>
  <w:style w:type="character" w:customStyle="1" w:styleId="WW8Num25z0">
    <w:name w:val="WW8Num25z0"/>
    <w:rsid w:val="006D5300"/>
    <w:rPr>
      <w:rFonts w:ascii="Wingdings" w:hAnsi="Wingdings"/>
    </w:rPr>
  </w:style>
  <w:style w:type="character" w:customStyle="1" w:styleId="WW8Num25z1">
    <w:name w:val="WW8Num25z1"/>
    <w:rsid w:val="006D5300"/>
    <w:rPr>
      <w:rFonts w:ascii="Courier New" w:hAnsi="Courier New" w:cs="Courier New"/>
    </w:rPr>
  </w:style>
  <w:style w:type="character" w:customStyle="1" w:styleId="WW8Num25z3">
    <w:name w:val="WW8Num25z3"/>
    <w:rsid w:val="006D5300"/>
    <w:rPr>
      <w:rFonts w:ascii="Symbol" w:hAnsi="Symbol"/>
    </w:rPr>
  </w:style>
  <w:style w:type="character" w:customStyle="1" w:styleId="WW8Num26z0">
    <w:name w:val="WW8Num26z0"/>
    <w:rsid w:val="006D5300"/>
    <w:rPr>
      <w:rFonts w:ascii="Wingdings" w:hAnsi="Wingdings"/>
    </w:rPr>
  </w:style>
  <w:style w:type="character" w:customStyle="1" w:styleId="WW8Num26z1">
    <w:name w:val="WW8Num26z1"/>
    <w:rsid w:val="006D5300"/>
    <w:rPr>
      <w:rFonts w:ascii="Courier New" w:hAnsi="Courier New" w:cs="Courier New"/>
    </w:rPr>
  </w:style>
  <w:style w:type="character" w:customStyle="1" w:styleId="WW8Num26z3">
    <w:name w:val="WW8Num26z3"/>
    <w:rsid w:val="006D5300"/>
    <w:rPr>
      <w:rFonts w:ascii="Symbol" w:hAnsi="Symbol"/>
    </w:rPr>
  </w:style>
  <w:style w:type="character" w:customStyle="1" w:styleId="WW8Num27z0">
    <w:name w:val="WW8Num27z0"/>
    <w:rsid w:val="006D5300"/>
    <w:rPr>
      <w:rFonts w:ascii="Wingdings" w:hAnsi="Wingdings"/>
    </w:rPr>
  </w:style>
  <w:style w:type="character" w:customStyle="1" w:styleId="WW8Num27z1">
    <w:name w:val="WW8Num27z1"/>
    <w:rsid w:val="006D5300"/>
    <w:rPr>
      <w:rFonts w:ascii="Courier New" w:hAnsi="Courier New" w:cs="Courier New"/>
    </w:rPr>
  </w:style>
  <w:style w:type="character" w:customStyle="1" w:styleId="WW8Num27z3">
    <w:name w:val="WW8Num27z3"/>
    <w:rsid w:val="006D5300"/>
    <w:rPr>
      <w:rFonts w:ascii="Symbol" w:hAnsi="Symbol"/>
    </w:rPr>
  </w:style>
  <w:style w:type="character" w:customStyle="1" w:styleId="WW8Num28z0">
    <w:name w:val="WW8Num28z0"/>
    <w:rsid w:val="006D5300"/>
    <w:rPr>
      <w:rFonts w:ascii="Symbol" w:hAnsi="Symbol"/>
    </w:rPr>
  </w:style>
  <w:style w:type="character" w:customStyle="1" w:styleId="WW8Num28z1">
    <w:name w:val="WW8Num28z1"/>
    <w:rsid w:val="006D5300"/>
    <w:rPr>
      <w:rFonts w:ascii="Courier New" w:hAnsi="Courier New" w:cs="Courier New"/>
    </w:rPr>
  </w:style>
  <w:style w:type="character" w:customStyle="1" w:styleId="WW8Num28z2">
    <w:name w:val="WW8Num28z2"/>
    <w:rsid w:val="006D5300"/>
    <w:rPr>
      <w:rFonts w:ascii="Wingdings" w:hAnsi="Wingdings"/>
    </w:rPr>
  </w:style>
  <w:style w:type="character" w:customStyle="1" w:styleId="WW8Num29z0">
    <w:name w:val="WW8Num29z0"/>
    <w:rsid w:val="006D5300"/>
    <w:rPr>
      <w:rFonts w:ascii="Symbol" w:hAnsi="Symbol"/>
    </w:rPr>
  </w:style>
  <w:style w:type="character" w:customStyle="1" w:styleId="WW8Num29z1">
    <w:name w:val="WW8Num29z1"/>
    <w:rsid w:val="006D5300"/>
    <w:rPr>
      <w:rFonts w:ascii="Courier New" w:hAnsi="Courier New" w:cs="Courier New"/>
    </w:rPr>
  </w:style>
  <w:style w:type="character" w:customStyle="1" w:styleId="WW8Num29z2">
    <w:name w:val="WW8Num29z2"/>
    <w:rsid w:val="006D5300"/>
    <w:rPr>
      <w:rFonts w:ascii="Wingdings" w:hAnsi="Wingdings"/>
    </w:rPr>
  </w:style>
  <w:style w:type="character" w:customStyle="1" w:styleId="WW8Num30z0">
    <w:name w:val="WW8Num30z0"/>
    <w:rsid w:val="006D5300"/>
    <w:rPr>
      <w:rFonts w:ascii="Symbol" w:hAnsi="Symbol"/>
      <w:color w:val="auto"/>
    </w:rPr>
  </w:style>
  <w:style w:type="character" w:customStyle="1" w:styleId="WW8Num30z1">
    <w:name w:val="WW8Num30z1"/>
    <w:rsid w:val="006D5300"/>
    <w:rPr>
      <w:rFonts w:ascii="Courier New" w:hAnsi="Courier New" w:cs="Courier New"/>
    </w:rPr>
  </w:style>
  <w:style w:type="character" w:customStyle="1" w:styleId="WW8Num30z2">
    <w:name w:val="WW8Num30z2"/>
    <w:rsid w:val="006D5300"/>
    <w:rPr>
      <w:rFonts w:ascii="Wingdings" w:hAnsi="Wingdings"/>
    </w:rPr>
  </w:style>
  <w:style w:type="character" w:customStyle="1" w:styleId="WW8Num30z3">
    <w:name w:val="WW8Num30z3"/>
    <w:rsid w:val="006D5300"/>
    <w:rPr>
      <w:rFonts w:ascii="Symbol" w:hAnsi="Symbol"/>
    </w:rPr>
  </w:style>
  <w:style w:type="character" w:customStyle="1" w:styleId="WW8Num31z0">
    <w:name w:val="WW8Num31z0"/>
    <w:rsid w:val="006D5300"/>
    <w:rPr>
      <w:rFonts w:ascii="Symbol" w:hAnsi="Symbol"/>
    </w:rPr>
  </w:style>
  <w:style w:type="character" w:customStyle="1" w:styleId="WW8Num31z1">
    <w:name w:val="WW8Num31z1"/>
    <w:rsid w:val="006D5300"/>
    <w:rPr>
      <w:rFonts w:ascii="Courier New" w:hAnsi="Courier New" w:cs="Courier New"/>
    </w:rPr>
  </w:style>
  <w:style w:type="character" w:customStyle="1" w:styleId="WW8Num31z2">
    <w:name w:val="WW8Num31z2"/>
    <w:rsid w:val="006D5300"/>
    <w:rPr>
      <w:rFonts w:ascii="Wingdings" w:hAnsi="Wingdings"/>
    </w:rPr>
  </w:style>
  <w:style w:type="character" w:customStyle="1" w:styleId="WW8Num32z0">
    <w:name w:val="WW8Num32z0"/>
    <w:rsid w:val="006D5300"/>
    <w:rPr>
      <w:rFonts w:ascii="Symbol" w:hAnsi="Symbol"/>
    </w:rPr>
  </w:style>
  <w:style w:type="character" w:customStyle="1" w:styleId="WW8Num32z1">
    <w:name w:val="WW8Num32z1"/>
    <w:rsid w:val="006D5300"/>
    <w:rPr>
      <w:rFonts w:ascii="Courier New" w:hAnsi="Courier New" w:cs="Courier New"/>
    </w:rPr>
  </w:style>
  <w:style w:type="character" w:customStyle="1" w:styleId="WW8Num32z2">
    <w:name w:val="WW8Num32z2"/>
    <w:rsid w:val="006D5300"/>
    <w:rPr>
      <w:rFonts w:ascii="Wingdings" w:hAnsi="Wingdings"/>
    </w:rPr>
  </w:style>
  <w:style w:type="character" w:customStyle="1" w:styleId="WW8Num33z0">
    <w:name w:val="WW8Num33z0"/>
    <w:rsid w:val="006D5300"/>
    <w:rPr>
      <w:rFonts w:ascii="Symbol" w:hAnsi="Symbol"/>
    </w:rPr>
  </w:style>
  <w:style w:type="character" w:customStyle="1" w:styleId="WW8Num33z1">
    <w:name w:val="WW8Num33z1"/>
    <w:rsid w:val="006D5300"/>
    <w:rPr>
      <w:rFonts w:ascii="Courier New" w:hAnsi="Courier New" w:cs="Courier New"/>
    </w:rPr>
  </w:style>
  <w:style w:type="character" w:customStyle="1" w:styleId="WW8Num33z2">
    <w:name w:val="WW8Num33z2"/>
    <w:rsid w:val="006D5300"/>
    <w:rPr>
      <w:rFonts w:ascii="Wingdings" w:hAnsi="Wingdings"/>
    </w:rPr>
  </w:style>
  <w:style w:type="character" w:customStyle="1" w:styleId="WW8Num34z0">
    <w:name w:val="WW8Num34z0"/>
    <w:rsid w:val="006D5300"/>
    <w:rPr>
      <w:rFonts w:ascii="Symbol" w:hAnsi="Symbol"/>
    </w:rPr>
  </w:style>
  <w:style w:type="character" w:customStyle="1" w:styleId="WW8Num34z1">
    <w:name w:val="WW8Num34z1"/>
    <w:rsid w:val="006D5300"/>
    <w:rPr>
      <w:rFonts w:ascii="Courier New" w:hAnsi="Courier New" w:cs="Courier New"/>
    </w:rPr>
  </w:style>
  <w:style w:type="character" w:customStyle="1" w:styleId="WW8Num34z2">
    <w:name w:val="WW8Num34z2"/>
    <w:rsid w:val="006D5300"/>
    <w:rPr>
      <w:rFonts w:ascii="Wingdings" w:hAnsi="Wingdings"/>
    </w:rPr>
  </w:style>
  <w:style w:type="character" w:customStyle="1" w:styleId="WW8Num35z0">
    <w:name w:val="WW8Num35z0"/>
    <w:rsid w:val="006D5300"/>
    <w:rPr>
      <w:rFonts w:ascii="Symbol" w:hAnsi="Symbol"/>
    </w:rPr>
  </w:style>
  <w:style w:type="character" w:customStyle="1" w:styleId="WW8Num35z1">
    <w:name w:val="WW8Num35z1"/>
    <w:rsid w:val="006D5300"/>
    <w:rPr>
      <w:rFonts w:ascii="Courier New" w:hAnsi="Courier New" w:cs="Courier New"/>
    </w:rPr>
  </w:style>
  <w:style w:type="character" w:customStyle="1" w:styleId="WW8Num35z2">
    <w:name w:val="WW8Num35z2"/>
    <w:rsid w:val="006D5300"/>
    <w:rPr>
      <w:rFonts w:ascii="Wingdings" w:hAnsi="Wingdings"/>
    </w:rPr>
  </w:style>
  <w:style w:type="character" w:customStyle="1" w:styleId="WW8Num36z0">
    <w:name w:val="WW8Num36z0"/>
    <w:rsid w:val="006D5300"/>
    <w:rPr>
      <w:rFonts w:ascii="Symbol" w:hAnsi="Symbol"/>
      <w:color w:val="auto"/>
    </w:rPr>
  </w:style>
  <w:style w:type="character" w:customStyle="1" w:styleId="WW8Num36z1">
    <w:name w:val="WW8Num36z1"/>
    <w:rsid w:val="006D5300"/>
    <w:rPr>
      <w:rFonts w:ascii="Courier New" w:hAnsi="Courier New"/>
    </w:rPr>
  </w:style>
  <w:style w:type="character" w:customStyle="1" w:styleId="WW8Num36z2">
    <w:name w:val="WW8Num36z2"/>
    <w:rsid w:val="006D5300"/>
    <w:rPr>
      <w:rFonts w:ascii="Wingdings" w:hAnsi="Wingdings"/>
    </w:rPr>
  </w:style>
  <w:style w:type="character" w:customStyle="1" w:styleId="WW8Num36z3">
    <w:name w:val="WW8Num36z3"/>
    <w:rsid w:val="006D5300"/>
    <w:rPr>
      <w:rFonts w:ascii="Symbol" w:hAnsi="Symbol"/>
    </w:rPr>
  </w:style>
  <w:style w:type="character" w:customStyle="1" w:styleId="WW8Num37z0">
    <w:name w:val="WW8Num37z0"/>
    <w:rsid w:val="006D5300"/>
    <w:rPr>
      <w:rFonts w:ascii="Symbol" w:hAnsi="Symbol"/>
    </w:rPr>
  </w:style>
  <w:style w:type="character" w:customStyle="1" w:styleId="WW8Num37z1">
    <w:name w:val="WW8Num37z1"/>
    <w:rsid w:val="006D5300"/>
    <w:rPr>
      <w:rFonts w:ascii="Courier New" w:hAnsi="Courier New" w:cs="Courier New"/>
    </w:rPr>
  </w:style>
  <w:style w:type="character" w:customStyle="1" w:styleId="WW8Num37z2">
    <w:name w:val="WW8Num37z2"/>
    <w:rsid w:val="006D5300"/>
    <w:rPr>
      <w:rFonts w:ascii="Wingdings" w:hAnsi="Wingdings"/>
    </w:rPr>
  </w:style>
  <w:style w:type="character" w:customStyle="1" w:styleId="WW8Num38z0">
    <w:name w:val="WW8Num38z0"/>
    <w:rsid w:val="006D5300"/>
    <w:rPr>
      <w:rFonts w:ascii="Wingdings" w:hAnsi="Wingdings"/>
    </w:rPr>
  </w:style>
  <w:style w:type="character" w:customStyle="1" w:styleId="WW8Num38z1">
    <w:name w:val="WW8Num38z1"/>
    <w:rsid w:val="006D5300"/>
    <w:rPr>
      <w:rFonts w:ascii="Courier New" w:hAnsi="Courier New" w:cs="Courier New"/>
    </w:rPr>
  </w:style>
  <w:style w:type="character" w:customStyle="1" w:styleId="WW8Num38z3">
    <w:name w:val="WW8Num38z3"/>
    <w:rsid w:val="006D5300"/>
    <w:rPr>
      <w:rFonts w:ascii="Symbol" w:hAnsi="Symbol"/>
    </w:rPr>
  </w:style>
  <w:style w:type="character" w:customStyle="1" w:styleId="WW8Num39z0">
    <w:name w:val="WW8Num39z0"/>
    <w:rsid w:val="006D5300"/>
    <w:rPr>
      <w:rFonts w:ascii="Symbol" w:hAnsi="Symbol"/>
    </w:rPr>
  </w:style>
  <w:style w:type="character" w:customStyle="1" w:styleId="WW8Num39z1">
    <w:name w:val="WW8Num39z1"/>
    <w:rsid w:val="006D5300"/>
    <w:rPr>
      <w:rFonts w:ascii="Courier New" w:hAnsi="Courier New" w:cs="Courier New"/>
    </w:rPr>
  </w:style>
  <w:style w:type="character" w:customStyle="1" w:styleId="WW8Num39z2">
    <w:name w:val="WW8Num39z2"/>
    <w:rsid w:val="006D5300"/>
    <w:rPr>
      <w:rFonts w:ascii="Wingdings" w:hAnsi="Wingdings"/>
    </w:rPr>
  </w:style>
  <w:style w:type="character" w:customStyle="1" w:styleId="1">
    <w:name w:val="Основной шрифт абзаца1"/>
    <w:rsid w:val="006D5300"/>
  </w:style>
  <w:style w:type="character" w:customStyle="1" w:styleId="10">
    <w:name w:val="Заголовок №1_"/>
    <w:rsid w:val="006D5300"/>
    <w:rPr>
      <w:rFonts w:ascii="Times New Roman" w:eastAsia="Times New Roman" w:hAnsi="Times New Roman" w:cs="Times New Roman"/>
      <w:sz w:val="23"/>
      <w:szCs w:val="23"/>
      <w:shd w:val="clear" w:color="auto" w:fill="FFFFFF"/>
    </w:rPr>
  </w:style>
  <w:style w:type="character" w:customStyle="1" w:styleId="2">
    <w:name w:val="Основной текст (2)_"/>
    <w:rsid w:val="006D5300"/>
    <w:rPr>
      <w:rFonts w:ascii="Times New Roman" w:eastAsia="Times New Roman" w:hAnsi="Times New Roman" w:cs="Times New Roman"/>
      <w:sz w:val="17"/>
      <w:szCs w:val="17"/>
      <w:shd w:val="clear" w:color="auto" w:fill="FFFFFF"/>
    </w:rPr>
  </w:style>
  <w:style w:type="character" w:customStyle="1" w:styleId="a3">
    <w:name w:val="Основной текст_"/>
    <w:rsid w:val="006D5300"/>
    <w:rPr>
      <w:rFonts w:ascii="Times New Roman" w:eastAsia="Times New Roman" w:hAnsi="Times New Roman" w:cs="Times New Roman"/>
      <w:sz w:val="17"/>
      <w:szCs w:val="17"/>
      <w:shd w:val="clear" w:color="auto" w:fill="FFFFFF"/>
    </w:rPr>
  </w:style>
  <w:style w:type="character" w:customStyle="1" w:styleId="a4">
    <w:name w:val="Основной текст + Полужирный"/>
    <w:rsid w:val="006D5300"/>
    <w:rPr>
      <w:rFonts w:ascii="Times New Roman" w:eastAsia="Times New Roman" w:hAnsi="Times New Roman" w:cs="Times New Roman"/>
      <w:b/>
      <w:bCs/>
      <w:sz w:val="17"/>
      <w:szCs w:val="17"/>
      <w:shd w:val="clear" w:color="auto" w:fill="FFFFFF"/>
    </w:rPr>
  </w:style>
  <w:style w:type="character" w:customStyle="1" w:styleId="a5">
    <w:name w:val="Основной текст + Курсив"/>
    <w:rsid w:val="006D5300"/>
    <w:rPr>
      <w:rFonts w:ascii="Times New Roman" w:eastAsia="Times New Roman" w:hAnsi="Times New Roman" w:cs="Times New Roman"/>
      <w:i/>
      <w:iCs/>
      <w:sz w:val="17"/>
      <w:szCs w:val="17"/>
      <w:shd w:val="clear" w:color="auto" w:fill="FFFFFF"/>
    </w:rPr>
  </w:style>
  <w:style w:type="character" w:styleId="a6">
    <w:name w:val="Hyperlink"/>
    <w:basedOn w:val="1"/>
    <w:rsid w:val="006D5300"/>
    <w:rPr>
      <w:color w:val="0000FF"/>
      <w:u w:val="single"/>
    </w:rPr>
  </w:style>
  <w:style w:type="character" w:customStyle="1" w:styleId="a7">
    <w:name w:val="Основной текст Знак"/>
    <w:basedOn w:val="1"/>
    <w:rsid w:val="006D5300"/>
    <w:rPr>
      <w:rFonts w:ascii="Times New Roman" w:eastAsia="Times New Roman" w:hAnsi="Times New Roman"/>
      <w:sz w:val="18"/>
      <w:szCs w:val="24"/>
    </w:rPr>
  </w:style>
  <w:style w:type="character" w:customStyle="1" w:styleId="a8">
    <w:name w:val="Верхний колонтитул Знак"/>
    <w:basedOn w:val="1"/>
    <w:rsid w:val="006D5300"/>
    <w:rPr>
      <w:sz w:val="22"/>
      <w:szCs w:val="22"/>
    </w:rPr>
  </w:style>
  <w:style w:type="character" w:customStyle="1" w:styleId="a9">
    <w:name w:val="Нижний колонтитул Знак"/>
    <w:basedOn w:val="1"/>
    <w:rsid w:val="006D5300"/>
    <w:rPr>
      <w:sz w:val="22"/>
      <w:szCs w:val="22"/>
    </w:rPr>
  </w:style>
  <w:style w:type="paragraph" w:customStyle="1" w:styleId="aa">
    <w:name w:val="Заголовок"/>
    <w:basedOn w:val="a"/>
    <w:next w:val="ab"/>
    <w:rsid w:val="006D5300"/>
    <w:pPr>
      <w:keepNext/>
      <w:spacing w:before="240" w:after="120"/>
    </w:pPr>
    <w:rPr>
      <w:rFonts w:ascii="Arial" w:eastAsia="Lucida Sans Unicode" w:hAnsi="Arial" w:cs="Mangal"/>
      <w:sz w:val="28"/>
      <w:szCs w:val="28"/>
    </w:rPr>
  </w:style>
  <w:style w:type="paragraph" w:styleId="ab">
    <w:name w:val="Body Text"/>
    <w:basedOn w:val="a"/>
    <w:link w:val="11"/>
    <w:rsid w:val="006D5300"/>
    <w:pPr>
      <w:spacing w:after="0" w:line="240" w:lineRule="auto"/>
    </w:pPr>
    <w:rPr>
      <w:rFonts w:ascii="Times New Roman" w:eastAsia="Times New Roman" w:hAnsi="Times New Roman"/>
      <w:sz w:val="18"/>
      <w:szCs w:val="24"/>
    </w:rPr>
  </w:style>
  <w:style w:type="character" w:customStyle="1" w:styleId="11">
    <w:name w:val="Основной текст Знак1"/>
    <w:basedOn w:val="a0"/>
    <w:link w:val="ab"/>
    <w:rsid w:val="006D5300"/>
    <w:rPr>
      <w:rFonts w:ascii="Times New Roman" w:eastAsia="Times New Roman" w:hAnsi="Times New Roman" w:cs="Calibri"/>
      <w:sz w:val="18"/>
      <w:szCs w:val="24"/>
      <w:lang w:eastAsia="ar-SA"/>
    </w:rPr>
  </w:style>
  <w:style w:type="paragraph" w:styleId="ac">
    <w:name w:val="List"/>
    <w:basedOn w:val="ab"/>
    <w:rsid w:val="006D5300"/>
    <w:rPr>
      <w:rFonts w:cs="Mangal"/>
    </w:rPr>
  </w:style>
  <w:style w:type="paragraph" w:customStyle="1" w:styleId="12">
    <w:name w:val="Название1"/>
    <w:basedOn w:val="a"/>
    <w:rsid w:val="006D5300"/>
    <w:pPr>
      <w:suppressLineNumbers/>
      <w:spacing w:before="120" w:after="120"/>
    </w:pPr>
    <w:rPr>
      <w:rFonts w:cs="Mangal"/>
      <w:i/>
      <w:iCs/>
      <w:sz w:val="24"/>
      <w:szCs w:val="24"/>
    </w:rPr>
  </w:style>
  <w:style w:type="paragraph" w:customStyle="1" w:styleId="13">
    <w:name w:val="Указатель1"/>
    <w:basedOn w:val="a"/>
    <w:rsid w:val="006D5300"/>
    <w:pPr>
      <w:suppressLineNumbers/>
    </w:pPr>
    <w:rPr>
      <w:rFonts w:cs="Mangal"/>
    </w:rPr>
  </w:style>
  <w:style w:type="paragraph" w:customStyle="1" w:styleId="14">
    <w:name w:val="Заголовок №1"/>
    <w:basedOn w:val="a"/>
    <w:rsid w:val="006D5300"/>
    <w:pPr>
      <w:shd w:val="clear" w:color="auto" w:fill="FFFFFF"/>
      <w:spacing w:after="0" w:line="0" w:lineRule="atLeast"/>
    </w:pPr>
    <w:rPr>
      <w:rFonts w:ascii="Times New Roman" w:eastAsia="Times New Roman" w:hAnsi="Times New Roman"/>
      <w:sz w:val="23"/>
      <w:szCs w:val="23"/>
    </w:rPr>
  </w:style>
  <w:style w:type="paragraph" w:customStyle="1" w:styleId="20">
    <w:name w:val="Основной текст (2)"/>
    <w:basedOn w:val="a"/>
    <w:rsid w:val="006D5300"/>
    <w:pPr>
      <w:shd w:val="clear" w:color="auto" w:fill="FFFFFF"/>
      <w:spacing w:after="0" w:line="0" w:lineRule="atLeast"/>
      <w:jc w:val="both"/>
    </w:pPr>
    <w:rPr>
      <w:rFonts w:ascii="Times New Roman" w:eastAsia="Times New Roman" w:hAnsi="Times New Roman"/>
      <w:sz w:val="17"/>
      <w:szCs w:val="17"/>
    </w:rPr>
  </w:style>
  <w:style w:type="paragraph" w:customStyle="1" w:styleId="15">
    <w:name w:val="Основной текст1"/>
    <w:basedOn w:val="a"/>
    <w:rsid w:val="006D5300"/>
    <w:pPr>
      <w:shd w:val="clear" w:color="auto" w:fill="FFFFFF"/>
      <w:spacing w:after="0" w:line="197" w:lineRule="exact"/>
    </w:pPr>
    <w:rPr>
      <w:rFonts w:ascii="Times New Roman" w:eastAsia="Times New Roman" w:hAnsi="Times New Roman"/>
      <w:sz w:val="17"/>
      <w:szCs w:val="17"/>
    </w:rPr>
  </w:style>
  <w:style w:type="paragraph" w:styleId="ad">
    <w:name w:val="List Paragraph"/>
    <w:basedOn w:val="a"/>
    <w:uiPriority w:val="34"/>
    <w:qFormat/>
    <w:rsid w:val="006D5300"/>
    <w:pPr>
      <w:ind w:left="720"/>
    </w:pPr>
  </w:style>
  <w:style w:type="paragraph" w:styleId="ae">
    <w:name w:val="No Spacing"/>
    <w:qFormat/>
    <w:rsid w:val="006D5300"/>
    <w:pPr>
      <w:suppressAutoHyphens/>
      <w:spacing w:after="0" w:line="240" w:lineRule="auto"/>
    </w:pPr>
    <w:rPr>
      <w:rFonts w:ascii="Calibri" w:eastAsia="Times New Roman" w:hAnsi="Calibri" w:cs="Calibri"/>
      <w:lang w:eastAsia="ar-SA"/>
    </w:rPr>
  </w:style>
  <w:style w:type="paragraph" w:styleId="af">
    <w:name w:val="header"/>
    <w:basedOn w:val="a"/>
    <w:link w:val="16"/>
    <w:rsid w:val="006D5300"/>
    <w:pPr>
      <w:tabs>
        <w:tab w:val="center" w:pos="4677"/>
        <w:tab w:val="right" w:pos="9355"/>
      </w:tabs>
    </w:pPr>
  </w:style>
  <w:style w:type="character" w:customStyle="1" w:styleId="16">
    <w:name w:val="Верхний колонтитул Знак1"/>
    <w:basedOn w:val="a0"/>
    <w:link w:val="af"/>
    <w:rsid w:val="006D5300"/>
    <w:rPr>
      <w:rFonts w:ascii="Calibri" w:eastAsia="Calibri" w:hAnsi="Calibri" w:cs="Calibri"/>
      <w:lang w:eastAsia="ar-SA"/>
    </w:rPr>
  </w:style>
  <w:style w:type="paragraph" w:styleId="af0">
    <w:name w:val="footer"/>
    <w:basedOn w:val="a"/>
    <w:link w:val="17"/>
    <w:rsid w:val="006D5300"/>
    <w:pPr>
      <w:tabs>
        <w:tab w:val="center" w:pos="4677"/>
        <w:tab w:val="right" w:pos="9355"/>
      </w:tabs>
    </w:pPr>
  </w:style>
  <w:style w:type="character" w:customStyle="1" w:styleId="17">
    <w:name w:val="Нижний колонтитул Знак1"/>
    <w:basedOn w:val="a0"/>
    <w:link w:val="af0"/>
    <w:rsid w:val="006D5300"/>
    <w:rPr>
      <w:rFonts w:ascii="Calibri" w:eastAsia="Calibri" w:hAnsi="Calibri" w:cs="Calibri"/>
      <w:lang w:eastAsia="ar-SA"/>
    </w:rPr>
  </w:style>
  <w:style w:type="paragraph" w:customStyle="1" w:styleId="af1">
    <w:name w:val="Содержимое таблицы"/>
    <w:basedOn w:val="a"/>
    <w:rsid w:val="006D5300"/>
    <w:pPr>
      <w:suppressLineNumbers/>
    </w:pPr>
  </w:style>
  <w:style w:type="paragraph" w:customStyle="1" w:styleId="af2">
    <w:name w:val="Заголовок таблицы"/>
    <w:basedOn w:val="af1"/>
    <w:rsid w:val="006D5300"/>
    <w:pPr>
      <w:jc w:val="center"/>
    </w:pPr>
    <w:rPr>
      <w:b/>
      <w:bCs/>
    </w:rPr>
  </w:style>
  <w:style w:type="paragraph" w:customStyle="1" w:styleId="af3">
    <w:name w:val="Содержимое врезки"/>
    <w:basedOn w:val="ab"/>
    <w:rsid w:val="006D5300"/>
  </w:style>
  <w:style w:type="paragraph" w:styleId="af4">
    <w:name w:val="Balloon Text"/>
    <w:basedOn w:val="a"/>
    <w:link w:val="af5"/>
    <w:uiPriority w:val="99"/>
    <w:semiHidden/>
    <w:unhideWhenUsed/>
    <w:rsid w:val="006D530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D5300"/>
    <w:rPr>
      <w:rFonts w:ascii="Tahoma" w:eastAsia="Calibri" w:hAnsi="Tahoma" w:cs="Tahoma"/>
      <w:sz w:val="16"/>
      <w:szCs w:val="16"/>
      <w:lang w:eastAsia="ar-SA"/>
    </w:rPr>
  </w:style>
  <w:style w:type="paragraph" w:customStyle="1" w:styleId="ConsPlusNormal">
    <w:name w:val="ConsPlusNormal"/>
    <w:rsid w:val="006D5300"/>
    <w:pPr>
      <w:widowControl w:val="0"/>
      <w:suppressAutoHyphens/>
      <w:autoSpaceDE w:val="0"/>
      <w:spacing w:after="0" w:line="240" w:lineRule="auto"/>
      <w:ind w:firstLine="720"/>
    </w:pPr>
    <w:rPr>
      <w:rFonts w:ascii="Arial" w:eastAsia="Times New Roman" w:hAnsi="Arial" w:cs="Arial"/>
      <w:sz w:val="20"/>
      <w:szCs w:val="20"/>
      <w:lang w:eastAsia="zh-CN"/>
    </w:rPr>
  </w:style>
  <w:style w:type="table" w:styleId="af6">
    <w:name w:val="Table Grid"/>
    <w:basedOn w:val="a1"/>
    <w:uiPriority w:val="59"/>
    <w:rsid w:val="006D5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
    <w:uiPriority w:val="99"/>
    <w:unhideWhenUsed/>
    <w:rsid w:val="006D530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6500</Words>
  <Characters>37052</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user`ok</dc:creator>
  <cp:lastModifiedBy>user`ok</cp:lastModifiedBy>
  <cp:revision>2</cp:revision>
  <cp:lastPrinted>2020-03-03T14:26:00Z</cp:lastPrinted>
  <dcterms:created xsi:type="dcterms:W3CDTF">2021-06-30T15:08:00Z</dcterms:created>
  <dcterms:modified xsi:type="dcterms:W3CDTF">2021-06-30T15:08:00Z</dcterms:modified>
</cp:coreProperties>
</file>